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5"/>
          <w:szCs w:val="15"/>
        </w:rPr>
        <w:jc w:val="left"/>
        <w:spacing w:before="6" w:lineRule="exact" w:line="140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before="35" w:lineRule="auto" w:line="252"/>
        <w:ind w:left="6651" w:right="88" w:firstLine="158"/>
      </w:pPr>
      <w:r>
        <w:pict>
          <v:shape type="#_x0000_t75" style="position:absolute;margin-left:408.058pt;margin-top:3.41687pt;width:141.057pt;height:24pt;mso-position-horizontal-relative:page;mso-position-vertical-relative:paragraph;z-index:-73">
            <v:imagedata o:title="" r:id="rId4"/>
          </v:shape>
        </w:pic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92"/>
          <w:sz w:val="23"/>
          <w:szCs w:val="23"/>
        </w:rPr>
        <w:t>M</w:t>
      </w:r>
      <w:r>
        <w:rPr>
          <w:rFonts w:cs="Arial" w:hAnsi="Arial" w:eastAsia="Arial" w:ascii="Arial"/>
          <w:color w:val="0F0F0F"/>
          <w:spacing w:val="0"/>
          <w:w w:val="101"/>
          <w:sz w:val="23"/>
          <w:szCs w:val="23"/>
        </w:rPr>
        <w:t>U</w:t>
      </w:r>
      <w:r>
        <w:rPr>
          <w:rFonts w:cs="Arial" w:hAnsi="Arial" w:eastAsia="Arial" w:ascii="Arial"/>
          <w:color w:val="0F0F0F"/>
          <w:spacing w:val="0"/>
          <w:w w:val="104"/>
          <w:sz w:val="23"/>
          <w:szCs w:val="23"/>
        </w:rPr>
        <w:t>N</w:t>
      </w:r>
      <w:r>
        <w:rPr>
          <w:rFonts w:cs="Arial" w:hAnsi="Arial" w:eastAsia="Arial" w:ascii="Arial"/>
          <w:color w:val="0F0F0F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0F0F0F"/>
          <w:spacing w:val="0"/>
          <w:w w:val="101"/>
          <w:sz w:val="23"/>
          <w:szCs w:val="23"/>
        </w:rPr>
        <w:t>C</w:t>
      </w:r>
      <w:r>
        <w:rPr>
          <w:rFonts w:cs="Arial" w:hAnsi="Arial" w:eastAsia="Arial" w:ascii="Arial"/>
          <w:color w:val="0F0F0F"/>
          <w:spacing w:val="0"/>
          <w:w w:val="105"/>
          <w:sz w:val="23"/>
          <w:szCs w:val="23"/>
        </w:rPr>
        <w:t>I</w:t>
      </w:r>
      <w:r>
        <w:rPr>
          <w:rFonts w:cs="Arial" w:hAnsi="Arial" w:eastAsia="Arial" w:ascii="Arial"/>
          <w:color w:val="0F0F0F"/>
          <w:spacing w:val="0"/>
          <w:w w:val="109"/>
          <w:sz w:val="23"/>
          <w:szCs w:val="23"/>
        </w:rPr>
        <w:t>P</w:t>
      </w:r>
      <w:r>
        <w:rPr>
          <w:rFonts w:cs="Arial" w:hAnsi="Arial" w:eastAsia="Arial" w:ascii="Arial"/>
          <w:color w:val="0F0F0F"/>
          <w:spacing w:val="0"/>
          <w:w w:val="112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16"/>
          <w:sz w:val="23"/>
          <w:szCs w:val="23"/>
        </w:rPr>
        <w:t>L</w:t>
      </w:r>
      <w:r>
        <w:rPr>
          <w:rFonts w:cs="Arial" w:hAnsi="Arial" w:eastAsia="Arial" w:ascii="Arial"/>
          <w:color w:val="0F0F0F"/>
          <w:spacing w:val="0"/>
          <w:w w:val="116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3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16"/>
          <w:sz w:val="23"/>
          <w:szCs w:val="23"/>
        </w:rPr>
        <w:t>s</w:t>
      </w:r>
      <w:r>
        <w:rPr>
          <w:rFonts w:cs="Arial" w:hAnsi="Arial" w:eastAsia="Arial" w:ascii="Arial"/>
          <w:color w:val="0F0F0F"/>
          <w:spacing w:val="0"/>
          <w:w w:val="108"/>
          <w:sz w:val="23"/>
          <w:szCs w:val="23"/>
        </w:rPr>
        <w:t>u</w:t>
      </w:r>
      <w:r>
        <w:rPr>
          <w:rFonts w:cs="Arial" w:hAnsi="Arial" w:eastAsia="Arial" w:ascii="Arial"/>
          <w:color w:val="0F0F0F"/>
          <w:spacing w:val="0"/>
          <w:w w:val="116"/>
          <w:sz w:val="23"/>
          <w:szCs w:val="23"/>
        </w:rPr>
        <w:t>n</w:t>
      </w:r>
      <w:r>
        <w:rPr>
          <w:rFonts w:cs="Arial" w:hAnsi="Arial" w:eastAsia="Arial" w:ascii="Arial"/>
          <w:color w:val="0F0F0F"/>
          <w:spacing w:val="0"/>
          <w:w w:val="150"/>
          <w:sz w:val="23"/>
          <w:szCs w:val="23"/>
        </w:rPr>
        <w:t>t</w:t>
      </w:r>
      <w:r>
        <w:rPr>
          <w:rFonts w:cs="Arial" w:hAnsi="Arial" w:eastAsia="Arial" w:ascii="Arial"/>
          <w:color w:val="0F0F0F"/>
          <w:spacing w:val="0"/>
          <w:w w:val="105"/>
          <w:sz w:val="23"/>
          <w:szCs w:val="23"/>
        </w:rPr>
        <w:t>o: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-2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75"/>
          <w:sz w:val="23"/>
          <w:szCs w:val="23"/>
        </w:rPr>
        <w:t>l</w:t>
      </w:r>
      <w:r>
        <w:rPr>
          <w:rFonts w:cs="Arial" w:hAnsi="Arial" w:eastAsia="Arial" w:ascii="Arial"/>
          <w:color w:val="0F0F0F"/>
          <w:spacing w:val="0"/>
          <w:w w:val="112"/>
          <w:sz w:val="23"/>
          <w:szCs w:val="23"/>
        </w:rPr>
        <w:t>n</w:t>
      </w:r>
      <w:r>
        <w:rPr>
          <w:rFonts w:cs="Arial" w:hAnsi="Arial" w:eastAsia="Arial" w:ascii="Arial"/>
          <w:color w:val="0F0F0F"/>
          <w:spacing w:val="0"/>
          <w:w w:val="120"/>
          <w:sz w:val="23"/>
          <w:szCs w:val="23"/>
        </w:rPr>
        <w:t>fo</w:t>
      </w:r>
      <w:r>
        <w:rPr>
          <w:rFonts w:cs="Arial" w:hAnsi="Arial" w:eastAsia="Arial" w:ascii="Arial"/>
          <w:color w:val="0F0F0F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0F0F0F"/>
          <w:spacing w:val="0"/>
          <w:w w:val="105"/>
          <w:sz w:val="23"/>
          <w:szCs w:val="23"/>
        </w:rPr>
        <w:t>m</w:t>
      </w:r>
      <w:r>
        <w:rPr>
          <w:rFonts w:cs="Arial" w:hAnsi="Arial" w:eastAsia="Arial" w:ascii="Arial"/>
          <w:color w:val="0F0F0F"/>
          <w:spacing w:val="0"/>
          <w:w w:val="108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16"/>
          <w:sz w:val="23"/>
          <w:szCs w:val="23"/>
        </w:rPr>
        <w:t>c</w:t>
      </w:r>
      <w:r>
        <w:rPr>
          <w:rFonts w:cs="Arial" w:hAnsi="Arial" w:eastAsia="Arial" w:ascii="Arial"/>
          <w:color w:val="0F0F0F"/>
          <w:spacing w:val="0"/>
          <w:w w:val="122"/>
          <w:sz w:val="23"/>
          <w:szCs w:val="23"/>
        </w:rPr>
        <w:t>i</w:t>
      </w:r>
      <w:r>
        <w:rPr>
          <w:rFonts w:cs="Arial" w:hAnsi="Arial" w:eastAsia="Arial" w:ascii="Arial"/>
          <w:color w:val="0F0F0F"/>
          <w:spacing w:val="0"/>
          <w:w w:val="120"/>
          <w:sz w:val="23"/>
          <w:szCs w:val="23"/>
        </w:rPr>
        <w:t>ó</w:t>
      </w:r>
      <w:r>
        <w:rPr>
          <w:rFonts w:cs="Arial" w:hAnsi="Arial" w:eastAsia="Arial" w:ascii="Arial"/>
          <w:color w:val="0F0F0F"/>
          <w:spacing w:val="0"/>
          <w:w w:val="108"/>
          <w:sz w:val="23"/>
          <w:szCs w:val="23"/>
        </w:rPr>
        <w:t>n</w:t>
      </w:r>
      <w:r>
        <w:rPr>
          <w:rFonts w:cs="Arial" w:hAnsi="Arial" w:eastAsia="Arial" w:ascii="Arial"/>
          <w:color w:val="0F0F0F"/>
          <w:spacing w:val="0"/>
          <w:w w:val="128"/>
          <w:sz w:val="23"/>
          <w:szCs w:val="23"/>
        </w:rPr>
        <w:t>/</w:t>
      </w:r>
      <w:r>
        <w:rPr>
          <w:rFonts w:cs="Arial" w:hAnsi="Arial" w:eastAsia="Arial" w:ascii="Arial"/>
          <w:color w:val="0F0F0F"/>
          <w:spacing w:val="0"/>
          <w:w w:val="97"/>
          <w:sz w:val="23"/>
          <w:szCs w:val="23"/>
        </w:rPr>
        <w:t>0</w:t>
      </w:r>
      <w:r>
        <w:rPr>
          <w:rFonts w:cs="Arial" w:hAnsi="Arial" w:eastAsia="Arial" w:ascii="Arial"/>
          <w:color w:val="0F0F0F"/>
          <w:spacing w:val="0"/>
          <w:w w:val="101"/>
          <w:sz w:val="23"/>
          <w:szCs w:val="23"/>
        </w:rPr>
        <w:t>0</w:t>
      </w:r>
      <w:r>
        <w:rPr>
          <w:rFonts w:cs="Arial" w:hAnsi="Arial" w:eastAsia="Arial" w:ascii="Arial"/>
          <w:color w:val="0F0F0F"/>
          <w:spacing w:val="0"/>
          <w:w w:val="90"/>
          <w:sz w:val="23"/>
          <w:szCs w:val="23"/>
        </w:rPr>
        <w:t>1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10"/>
          <w:szCs w:val="10"/>
        </w:rPr>
        <w:jc w:val="left"/>
        <w:spacing w:before="2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before="35"/>
        <w:ind w:left="121" w:right="4713"/>
      </w:pPr>
      <w:r>
        <w:pict>
          <v:shape type="#_x0000_t75" style="position:absolute;margin-left:81.3238pt;margin-top:3.17687pt;width:236.535pt;height:51.6pt;mso-position-horizontal-relative:page;mso-position-vertical-relative:paragraph;z-index:-74">
            <v:imagedata o:title="" r:id="rId5"/>
          </v:shape>
        </w:pict>
      </w:r>
      <w:r>
        <w:rPr>
          <w:rFonts w:cs="Arial" w:hAnsi="Arial" w:eastAsia="Arial" w:ascii="Arial"/>
          <w:color w:val="0F0F0F"/>
          <w:w w:val="90"/>
          <w:sz w:val="23"/>
          <w:szCs w:val="23"/>
        </w:rPr>
        <w:t>M</w:t>
      </w:r>
      <w:r>
        <w:rPr>
          <w:rFonts w:cs="Arial" w:hAnsi="Arial" w:eastAsia="Arial" w:ascii="Arial"/>
          <w:color w:val="0F0F0F"/>
          <w:w w:val="150"/>
          <w:sz w:val="23"/>
          <w:szCs w:val="23"/>
        </w:rPr>
        <w:t>t</w:t>
      </w:r>
      <w:r>
        <w:rPr>
          <w:rFonts w:cs="Arial" w:hAnsi="Arial" w:eastAsia="Arial" w:ascii="Arial"/>
          <w:color w:val="0F0F0F"/>
          <w:w w:val="119"/>
          <w:sz w:val="23"/>
          <w:szCs w:val="23"/>
        </w:rPr>
        <w:t>r</w:t>
      </w:r>
      <w:r>
        <w:rPr>
          <w:rFonts w:cs="Arial" w:hAnsi="Arial" w:eastAsia="Arial" w:ascii="Arial"/>
          <w:color w:val="0F0F0F"/>
          <w:w w:val="93"/>
          <w:sz w:val="23"/>
          <w:szCs w:val="23"/>
        </w:rPr>
        <w:t>a</w:t>
      </w:r>
      <w:r>
        <w:rPr>
          <w:rFonts w:cs="Arial" w:hAnsi="Arial" w:eastAsia="Arial" w:ascii="Arial"/>
          <w:color w:val="0F0F0F"/>
          <w:w w:val="105"/>
          <w:sz w:val="23"/>
          <w:szCs w:val="23"/>
        </w:rPr>
        <w:t>.</w:t>
      </w:r>
      <w:r>
        <w:rPr>
          <w:rFonts w:cs="Arial" w:hAnsi="Arial" w:eastAsia="Arial" w:ascii="Arial"/>
          <w:color w:val="0F0F0F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-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7"/>
          <w:sz w:val="23"/>
          <w:szCs w:val="23"/>
        </w:rPr>
        <w:t>M</w:t>
      </w:r>
      <w:r>
        <w:rPr>
          <w:rFonts w:cs="Arial" w:hAnsi="Arial" w:eastAsia="Arial" w:ascii="Arial"/>
          <w:color w:val="0F0F0F"/>
          <w:spacing w:val="0"/>
          <w:w w:val="107"/>
          <w:sz w:val="23"/>
          <w:szCs w:val="23"/>
        </w:rPr>
        <w:t>o</w:t>
      </w:r>
      <w:r>
        <w:rPr>
          <w:rFonts w:cs="Arial" w:hAnsi="Arial" w:eastAsia="Arial" w:ascii="Arial"/>
          <w:color w:val="0F0F0F"/>
          <w:spacing w:val="0"/>
          <w:w w:val="107"/>
          <w:sz w:val="23"/>
          <w:szCs w:val="23"/>
        </w:rPr>
        <w:t>n</w:t>
      </w:r>
      <w:r>
        <w:rPr>
          <w:rFonts w:cs="Arial" w:hAnsi="Arial" w:eastAsia="Arial" w:ascii="Arial"/>
          <w:color w:val="0F0F0F"/>
          <w:spacing w:val="0"/>
          <w:w w:val="107"/>
          <w:sz w:val="23"/>
          <w:szCs w:val="23"/>
        </w:rPr>
        <w:t>i</w:t>
      </w:r>
      <w:r>
        <w:rPr>
          <w:rFonts w:cs="Arial" w:hAnsi="Arial" w:eastAsia="Arial" w:ascii="Arial"/>
          <w:color w:val="0F0F0F"/>
          <w:spacing w:val="0"/>
          <w:w w:val="107"/>
          <w:sz w:val="23"/>
          <w:szCs w:val="23"/>
        </w:rPr>
        <w:t>c</w:t>
      </w:r>
      <w:r>
        <w:rPr>
          <w:rFonts w:cs="Arial" w:hAnsi="Arial" w:eastAsia="Arial" w:ascii="Arial"/>
          <w:color w:val="0F0F0F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18"/>
          <w:w w:val="107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10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10"/>
          <w:sz w:val="23"/>
          <w:szCs w:val="23"/>
        </w:rPr>
        <w:t>l</w:t>
      </w:r>
      <w:r>
        <w:rPr>
          <w:rFonts w:cs="Arial" w:hAnsi="Arial" w:eastAsia="Arial" w:ascii="Arial"/>
          <w:color w:val="0F0F0F"/>
          <w:spacing w:val="0"/>
          <w:w w:val="110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0"/>
          <w:w w:val="110"/>
          <w:sz w:val="23"/>
          <w:szCs w:val="23"/>
        </w:rPr>
        <w:t>j</w:t>
      </w:r>
      <w:r>
        <w:rPr>
          <w:rFonts w:cs="Arial" w:hAnsi="Arial" w:eastAsia="Arial" w:ascii="Arial"/>
          <w:color w:val="0F0F0F"/>
          <w:spacing w:val="0"/>
          <w:w w:val="110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10"/>
          <w:sz w:val="23"/>
          <w:szCs w:val="23"/>
        </w:rPr>
        <w:t>n</w:t>
      </w:r>
      <w:r>
        <w:rPr>
          <w:rFonts w:cs="Arial" w:hAnsi="Arial" w:eastAsia="Arial" w:ascii="Arial"/>
          <w:color w:val="0F0F0F"/>
          <w:spacing w:val="0"/>
          <w:w w:val="110"/>
          <w:sz w:val="23"/>
          <w:szCs w:val="23"/>
        </w:rPr>
        <w:t>d</w:t>
      </w:r>
      <w:r>
        <w:rPr>
          <w:rFonts w:cs="Arial" w:hAnsi="Arial" w:eastAsia="Arial" w:ascii="Arial"/>
          <w:color w:val="0F0F0F"/>
          <w:spacing w:val="0"/>
          <w:w w:val="110"/>
          <w:sz w:val="23"/>
          <w:szCs w:val="23"/>
        </w:rPr>
        <w:t>r</w:t>
      </w:r>
      <w:r>
        <w:rPr>
          <w:rFonts w:cs="Arial" w:hAnsi="Arial" w:eastAsia="Arial" w:ascii="Arial"/>
          <w:color w:val="0F0F0F"/>
          <w:spacing w:val="0"/>
          <w:w w:val="110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26"/>
          <w:w w:val="11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83"/>
          <w:sz w:val="23"/>
          <w:szCs w:val="23"/>
        </w:rPr>
        <w:t>H</w:t>
      </w:r>
      <w:r>
        <w:rPr>
          <w:rFonts w:cs="Arial" w:hAnsi="Arial" w:eastAsia="Arial" w:ascii="Arial"/>
          <w:color w:val="0F0F0F"/>
          <w:spacing w:val="0"/>
          <w:w w:val="112"/>
          <w:sz w:val="23"/>
          <w:szCs w:val="23"/>
        </w:rPr>
        <w:t>ern</w:t>
      </w:r>
      <w:r>
        <w:rPr>
          <w:rFonts w:cs="Arial" w:hAnsi="Arial" w:eastAsia="Arial" w:ascii="Arial"/>
          <w:color w:val="0F0F0F"/>
          <w:spacing w:val="0"/>
          <w:w w:val="108"/>
          <w:sz w:val="23"/>
          <w:szCs w:val="23"/>
        </w:rPr>
        <w:t>á</w:t>
      </w:r>
      <w:r>
        <w:rPr>
          <w:rFonts w:cs="Arial" w:hAnsi="Arial" w:eastAsia="Arial" w:ascii="Arial"/>
          <w:color w:val="0F0F0F"/>
          <w:spacing w:val="0"/>
          <w:w w:val="112"/>
          <w:sz w:val="23"/>
          <w:szCs w:val="23"/>
        </w:rPr>
        <w:t>nde</w:t>
      </w:r>
      <w:r>
        <w:rPr>
          <w:rFonts w:cs="Arial" w:hAnsi="Arial" w:eastAsia="Arial" w:ascii="Arial"/>
          <w:color w:val="0F0F0F"/>
          <w:spacing w:val="0"/>
          <w:w w:val="108"/>
          <w:sz w:val="23"/>
          <w:szCs w:val="23"/>
        </w:rPr>
        <w:t>z</w:t>
      </w:r>
      <w:r>
        <w:rPr>
          <w:rFonts w:cs="Arial" w:hAnsi="Arial" w:eastAsia="Arial" w:ascii="Arial"/>
          <w:color w:val="0F0F0F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96"/>
          <w:sz w:val="23"/>
          <w:szCs w:val="23"/>
        </w:rPr>
        <w:t>O</w:t>
      </w:r>
      <w:r>
        <w:rPr>
          <w:rFonts w:cs="Arial" w:hAnsi="Arial" w:eastAsia="Arial" w:ascii="Arial"/>
          <w:color w:val="0F0F0F"/>
          <w:spacing w:val="0"/>
          <w:w w:val="116"/>
          <w:sz w:val="23"/>
          <w:szCs w:val="23"/>
        </w:rPr>
        <w:t>c</w:t>
      </w:r>
      <w:r>
        <w:rPr>
          <w:rFonts w:cs="Arial" w:hAnsi="Arial" w:eastAsia="Arial" w:ascii="Arial"/>
          <w:color w:val="0F0F0F"/>
          <w:spacing w:val="0"/>
          <w:w w:val="108"/>
          <w:sz w:val="23"/>
          <w:szCs w:val="23"/>
        </w:rPr>
        <w:t>h</w:t>
      </w:r>
      <w:r>
        <w:rPr>
          <w:rFonts w:cs="Arial" w:hAnsi="Arial" w:eastAsia="Arial" w:ascii="Arial"/>
          <w:color w:val="0F0F0F"/>
          <w:spacing w:val="0"/>
          <w:w w:val="120"/>
          <w:sz w:val="23"/>
          <w:szCs w:val="23"/>
        </w:rPr>
        <w:t>o</w:t>
      </w:r>
      <w:r>
        <w:rPr>
          <w:rFonts w:cs="Arial" w:hAnsi="Arial" w:eastAsia="Arial" w:ascii="Arial"/>
          <w:color w:val="0F0F0F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before="9" w:lineRule="auto" w:line="250"/>
        <w:ind w:left="116" w:right="4953" w:firstLine="5"/>
      </w:pPr>
      <w:r>
        <w:rPr>
          <w:rFonts w:cs="Arial" w:hAnsi="Arial" w:eastAsia="Arial" w:ascii="Arial"/>
          <w:color w:val="0F0F0F"/>
          <w:w w:val="87"/>
          <w:sz w:val="23"/>
          <w:szCs w:val="23"/>
        </w:rPr>
        <w:t>E</w:t>
      </w:r>
      <w:r>
        <w:rPr>
          <w:rFonts w:cs="Arial" w:hAnsi="Arial" w:eastAsia="Arial" w:ascii="Arial"/>
          <w:color w:val="0F0F0F"/>
          <w:w w:val="112"/>
          <w:sz w:val="23"/>
          <w:szCs w:val="23"/>
        </w:rPr>
        <w:t>n</w:t>
      </w:r>
      <w:r>
        <w:rPr>
          <w:rFonts w:cs="Arial" w:hAnsi="Arial" w:eastAsia="Arial" w:ascii="Arial"/>
          <w:color w:val="0F0F0F"/>
          <w:w w:val="120"/>
          <w:sz w:val="23"/>
          <w:szCs w:val="23"/>
        </w:rPr>
        <w:t>c</w:t>
      </w:r>
      <w:r>
        <w:rPr>
          <w:rFonts w:cs="Arial" w:hAnsi="Arial" w:eastAsia="Arial" w:ascii="Arial"/>
          <w:color w:val="0F0F0F"/>
          <w:w w:val="105"/>
          <w:sz w:val="23"/>
          <w:szCs w:val="23"/>
        </w:rPr>
        <w:t>a</w:t>
      </w:r>
      <w:r>
        <w:rPr>
          <w:rFonts w:cs="Arial" w:hAnsi="Arial" w:eastAsia="Arial" w:ascii="Arial"/>
          <w:color w:val="0F0F0F"/>
          <w:w w:val="137"/>
          <w:sz w:val="23"/>
          <w:szCs w:val="23"/>
        </w:rPr>
        <w:t>r</w:t>
      </w:r>
      <w:r>
        <w:rPr>
          <w:rFonts w:cs="Arial" w:hAnsi="Arial" w:eastAsia="Arial" w:ascii="Arial"/>
          <w:color w:val="0F0F0F"/>
          <w:w w:val="105"/>
          <w:sz w:val="23"/>
          <w:szCs w:val="23"/>
        </w:rPr>
        <w:t>ga</w:t>
      </w:r>
      <w:r>
        <w:rPr>
          <w:rFonts w:cs="Arial" w:hAnsi="Arial" w:eastAsia="Arial" w:ascii="Arial"/>
          <w:color w:val="0F0F0F"/>
          <w:w w:val="112"/>
          <w:sz w:val="23"/>
          <w:szCs w:val="23"/>
        </w:rPr>
        <w:t>d</w:t>
      </w:r>
      <w:r>
        <w:rPr>
          <w:rFonts w:cs="Arial" w:hAnsi="Arial" w:eastAsia="Arial" w:ascii="Arial"/>
          <w:color w:val="0F0F0F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2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75"/>
          <w:sz w:val="23"/>
          <w:szCs w:val="23"/>
        </w:rPr>
        <w:t>l</w:t>
      </w:r>
      <w:r>
        <w:rPr>
          <w:rFonts w:cs="Arial" w:hAnsi="Arial" w:eastAsia="Arial" w:ascii="Arial"/>
          <w:color w:val="0F0F0F"/>
          <w:spacing w:val="0"/>
          <w:w w:val="108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89"/>
          <w:sz w:val="23"/>
          <w:szCs w:val="23"/>
        </w:rPr>
        <w:t>D</w:t>
      </w:r>
      <w:r>
        <w:rPr>
          <w:rFonts w:cs="Arial" w:hAnsi="Arial" w:eastAsia="Arial" w:ascii="Arial"/>
          <w:color w:val="0F0F0F"/>
          <w:spacing w:val="0"/>
          <w:w w:val="122"/>
          <w:sz w:val="23"/>
          <w:szCs w:val="23"/>
        </w:rPr>
        <w:t>i</w:t>
      </w:r>
      <w:r>
        <w:rPr>
          <w:rFonts w:cs="Arial" w:hAnsi="Arial" w:eastAsia="Arial" w:ascii="Arial"/>
          <w:color w:val="0F0F0F"/>
          <w:spacing w:val="0"/>
          <w:w w:val="144"/>
          <w:sz w:val="23"/>
          <w:szCs w:val="23"/>
        </w:rPr>
        <w:t>r</w:t>
      </w:r>
      <w:r>
        <w:rPr>
          <w:rFonts w:cs="Arial" w:hAnsi="Arial" w:eastAsia="Arial" w:ascii="Arial"/>
          <w:color w:val="0F0F0F"/>
          <w:spacing w:val="0"/>
          <w:w w:val="93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0"/>
          <w:w w:val="116"/>
          <w:sz w:val="23"/>
          <w:szCs w:val="23"/>
        </w:rPr>
        <w:t>cc</w:t>
      </w:r>
      <w:r>
        <w:rPr>
          <w:rFonts w:cs="Arial" w:hAnsi="Arial" w:eastAsia="Arial" w:ascii="Arial"/>
          <w:color w:val="0F0F0F"/>
          <w:spacing w:val="0"/>
          <w:w w:val="122"/>
          <w:sz w:val="23"/>
          <w:szCs w:val="23"/>
        </w:rPr>
        <w:t>i</w:t>
      </w:r>
      <w:r>
        <w:rPr>
          <w:rFonts w:cs="Arial" w:hAnsi="Arial" w:eastAsia="Arial" w:ascii="Arial"/>
          <w:color w:val="0F0F0F"/>
          <w:spacing w:val="0"/>
          <w:w w:val="116"/>
          <w:sz w:val="23"/>
          <w:szCs w:val="23"/>
        </w:rPr>
        <w:t>ó</w:t>
      </w:r>
      <w:r>
        <w:rPr>
          <w:rFonts w:cs="Arial" w:hAnsi="Arial" w:eastAsia="Arial" w:ascii="Arial"/>
          <w:color w:val="0F0F0F"/>
          <w:spacing w:val="0"/>
          <w:w w:val="108"/>
          <w:sz w:val="23"/>
          <w:szCs w:val="23"/>
        </w:rPr>
        <w:t>n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-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2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75"/>
          <w:sz w:val="23"/>
          <w:szCs w:val="23"/>
        </w:rPr>
        <w:t>l</w:t>
      </w:r>
      <w:r>
        <w:rPr>
          <w:rFonts w:cs="Arial" w:hAnsi="Arial" w:eastAsia="Arial" w:ascii="Arial"/>
          <w:color w:val="0F0F0F"/>
          <w:spacing w:val="0"/>
          <w:w w:val="105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-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83"/>
          <w:sz w:val="23"/>
          <w:szCs w:val="23"/>
        </w:rPr>
        <w:t>U</w:t>
      </w:r>
      <w:r>
        <w:rPr>
          <w:rFonts w:cs="Arial" w:hAnsi="Arial" w:eastAsia="Arial" w:ascii="Arial"/>
          <w:color w:val="0F0F0F"/>
          <w:spacing w:val="0"/>
          <w:w w:val="116"/>
          <w:sz w:val="23"/>
          <w:szCs w:val="23"/>
        </w:rPr>
        <w:t>n</w:t>
      </w:r>
      <w:r>
        <w:rPr>
          <w:rFonts w:cs="Arial" w:hAnsi="Arial" w:eastAsia="Arial" w:ascii="Arial"/>
          <w:color w:val="0F0F0F"/>
          <w:spacing w:val="0"/>
          <w:w w:val="131"/>
          <w:sz w:val="23"/>
          <w:szCs w:val="23"/>
        </w:rPr>
        <w:t>i</w:t>
      </w:r>
      <w:r>
        <w:rPr>
          <w:rFonts w:cs="Arial" w:hAnsi="Arial" w:eastAsia="Arial" w:ascii="Arial"/>
          <w:color w:val="0F0F0F"/>
          <w:spacing w:val="0"/>
          <w:w w:val="116"/>
          <w:sz w:val="23"/>
          <w:szCs w:val="23"/>
        </w:rPr>
        <w:t>d</w:t>
      </w:r>
      <w:r>
        <w:rPr>
          <w:rFonts w:cs="Arial" w:hAnsi="Arial" w:eastAsia="Arial" w:ascii="Arial"/>
          <w:color w:val="0F0F0F"/>
          <w:spacing w:val="0"/>
          <w:w w:val="105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12"/>
          <w:sz w:val="23"/>
          <w:szCs w:val="23"/>
        </w:rPr>
        <w:t>d</w:t>
      </w:r>
      <w:r>
        <w:rPr>
          <w:rFonts w:cs="Arial" w:hAnsi="Arial" w:eastAsia="Arial" w:ascii="Arial"/>
          <w:color w:val="0F0F0F"/>
          <w:spacing w:val="0"/>
          <w:w w:val="112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99"/>
          <w:sz w:val="23"/>
          <w:szCs w:val="23"/>
        </w:rPr>
        <w:t>T</w:t>
      </w:r>
      <w:r>
        <w:rPr>
          <w:rFonts w:cs="Arial" w:hAnsi="Arial" w:eastAsia="Arial" w:ascii="Arial"/>
          <w:color w:val="0F0F0F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0F0F0F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12"/>
          <w:sz w:val="23"/>
          <w:szCs w:val="23"/>
        </w:rPr>
        <w:t>n</w:t>
      </w:r>
      <w:r>
        <w:rPr>
          <w:rFonts w:cs="Arial" w:hAnsi="Arial" w:eastAsia="Arial" w:ascii="Arial"/>
          <w:color w:val="0F0F0F"/>
          <w:spacing w:val="0"/>
          <w:w w:val="120"/>
          <w:sz w:val="23"/>
          <w:szCs w:val="23"/>
        </w:rPr>
        <w:t>s</w:t>
      </w:r>
      <w:r>
        <w:rPr>
          <w:rFonts w:cs="Arial" w:hAnsi="Arial" w:eastAsia="Arial" w:ascii="Arial"/>
          <w:color w:val="0F0F0F"/>
          <w:spacing w:val="0"/>
          <w:w w:val="116"/>
          <w:sz w:val="23"/>
          <w:szCs w:val="23"/>
        </w:rPr>
        <w:t>p</w:t>
      </w:r>
      <w:r>
        <w:rPr>
          <w:rFonts w:cs="Arial" w:hAnsi="Arial" w:eastAsia="Arial" w:ascii="Arial"/>
          <w:color w:val="0F0F0F"/>
          <w:spacing w:val="0"/>
          <w:w w:val="105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0F0F0F"/>
          <w:spacing w:val="0"/>
          <w:w w:val="97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0"/>
          <w:w w:val="108"/>
          <w:sz w:val="23"/>
          <w:szCs w:val="23"/>
        </w:rPr>
        <w:t>n</w:t>
      </w:r>
      <w:r>
        <w:rPr>
          <w:rFonts w:cs="Arial" w:hAnsi="Arial" w:eastAsia="Arial" w:ascii="Arial"/>
          <w:color w:val="0F0F0F"/>
          <w:spacing w:val="0"/>
          <w:w w:val="116"/>
          <w:sz w:val="23"/>
          <w:szCs w:val="23"/>
        </w:rPr>
        <w:t>c</w:t>
      </w:r>
      <w:r>
        <w:rPr>
          <w:rFonts w:cs="Arial" w:hAnsi="Arial" w:eastAsia="Arial" w:ascii="Arial"/>
          <w:color w:val="0F0F0F"/>
          <w:spacing w:val="0"/>
          <w:w w:val="131"/>
          <w:sz w:val="23"/>
          <w:szCs w:val="23"/>
        </w:rPr>
        <w:t>i</w:t>
      </w:r>
      <w:r>
        <w:rPr>
          <w:rFonts w:cs="Arial" w:hAnsi="Arial" w:eastAsia="Arial" w:ascii="Arial"/>
          <w:color w:val="0F0F0F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0F0F0F"/>
          <w:spacing w:val="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ena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90"/>
          <w:sz w:val="23"/>
          <w:szCs w:val="23"/>
        </w:rPr>
        <w:t>P</w:t>
      </w:r>
      <w:r>
        <w:rPr>
          <w:rFonts w:cs="Arial" w:hAnsi="Arial" w:eastAsia="Arial" w:ascii="Arial"/>
          <w:color w:val="0F0F0F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0F0F0F"/>
          <w:spacing w:val="0"/>
          <w:w w:val="93"/>
          <w:sz w:val="23"/>
          <w:szCs w:val="23"/>
        </w:rPr>
        <w:t>á</w:t>
      </w:r>
      <w:r>
        <w:rPr>
          <w:rFonts w:cs="Arial" w:hAnsi="Arial" w:eastAsia="Arial" w:ascii="Arial"/>
          <w:color w:val="0F0F0F"/>
          <w:spacing w:val="0"/>
          <w:w w:val="116"/>
          <w:sz w:val="23"/>
          <w:szCs w:val="23"/>
        </w:rPr>
        <w:t>c</w:t>
      </w:r>
      <w:r>
        <w:rPr>
          <w:rFonts w:cs="Arial" w:hAnsi="Arial" w:eastAsia="Arial" w:ascii="Arial"/>
          <w:color w:val="0F0F0F"/>
          <w:spacing w:val="0"/>
          <w:w w:val="150"/>
          <w:sz w:val="23"/>
          <w:szCs w:val="23"/>
        </w:rPr>
        <w:t>t</w:t>
      </w:r>
      <w:r>
        <w:rPr>
          <w:rFonts w:cs="Arial" w:hAnsi="Arial" w:eastAsia="Arial" w:ascii="Arial"/>
          <w:color w:val="0F0F0F"/>
          <w:spacing w:val="0"/>
          <w:w w:val="93"/>
          <w:sz w:val="23"/>
          <w:szCs w:val="23"/>
        </w:rPr>
        <w:t>i</w:t>
      </w:r>
      <w:r>
        <w:rPr>
          <w:rFonts w:cs="Arial" w:hAnsi="Arial" w:eastAsia="Arial" w:ascii="Arial"/>
          <w:color w:val="0F0F0F"/>
          <w:spacing w:val="0"/>
          <w:w w:val="116"/>
          <w:sz w:val="23"/>
          <w:szCs w:val="23"/>
        </w:rPr>
        <w:t>c</w:t>
      </w:r>
      <w:r>
        <w:rPr>
          <w:rFonts w:cs="Arial" w:hAnsi="Arial" w:eastAsia="Arial" w:ascii="Arial"/>
          <w:color w:val="0F0F0F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20"/>
          <w:sz w:val="23"/>
          <w:szCs w:val="23"/>
        </w:rPr>
        <w:t>s</w:t>
      </w:r>
      <w:r>
        <w:rPr>
          <w:rFonts w:cs="Arial" w:hAnsi="Arial" w:eastAsia="Arial" w:ascii="Arial"/>
          <w:color w:val="0F0F0F"/>
          <w:spacing w:val="0"/>
          <w:w w:val="90"/>
          <w:sz w:val="23"/>
          <w:szCs w:val="23"/>
        </w:rPr>
        <w:t>.</w:t>
      </w:r>
      <w:r>
        <w:rPr>
          <w:rFonts w:cs="Arial" w:hAnsi="Arial" w:eastAsia="Arial" w:ascii="Arial"/>
          <w:color w:val="0F0F0F"/>
          <w:spacing w:val="0"/>
          <w:w w:val="9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90"/>
          <w:sz w:val="23"/>
          <w:szCs w:val="23"/>
        </w:rPr>
        <w:t>P</w:t>
      </w:r>
      <w:r>
        <w:rPr>
          <w:rFonts w:cs="Arial" w:hAnsi="Arial" w:eastAsia="Arial" w:ascii="Arial"/>
          <w:color w:val="0F0F0F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0F0F0F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0"/>
          <w:w w:val="112"/>
          <w:sz w:val="23"/>
          <w:szCs w:val="23"/>
        </w:rPr>
        <w:t>s</w:t>
      </w:r>
      <w:r>
        <w:rPr>
          <w:rFonts w:cs="Arial" w:hAnsi="Arial" w:eastAsia="Arial" w:ascii="Arial"/>
          <w:color w:val="0F0F0F"/>
          <w:spacing w:val="0"/>
          <w:w w:val="105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0"/>
          <w:w w:val="108"/>
          <w:sz w:val="23"/>
          <w:szCs w:val="23"/>
        </w:rPr>
        <w:t>n</w:t>
      </w:r>
      <w:r>
        <w:rPr>
          <w:rFonts w:cs="Arial" w:hAnsi="Arial" w:eastAsia="Arial" w:ascii="Arial"/>
          <w:color w:val="0F0F0F"/>
          <w:spacing w:val="0"/>
          <w:w w:val="158"/>
          <w:sz w:val="23"/>
          <w:szCs w:val="23"/>
        </w:rPr>
        <w:t>t</w:t>
      </w:r>
      <w:r>
        <w:rPr>
          <w:rFonts w:cs="Arial" w:hAnsi="Arial" w:eastAsia="Arial" w:ascii="Arial"/>
          <w:color w:val="0F0F0F"/>
          <w:spacing w:val="0"/>
          <w:w w:val="93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0"/>
          <w:w w:val="105"/>
          <w:sz w:val="23"/>
          <w:szCs w:val="23"/>
        </w:rPr>
        <w:t>: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4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ind w:left="2827"/>
      </w:pPr>
      <w:r>
        <w:pict>
          <v:shape type="#_x0000_t75" style="position:absolute;margin-left:216.863pt;margin-top:1.18687pt;width:332.252pt;height:12pt;mso-position-horizontal-relative:page;mso-position-vertical-relative:paragraph;z-index:-75">
            <v:imagedata o:title="" r:id="rId6"/>
          </v:shape>
        </w:pict>
      </w:r>
      <w:r>
        <w:rPr>
          <w:rFonts w:cs="Arial" w:hAnsi="Arial" w:eastAsia="Arial" w:ascii="Arial"/>
          <w:color w:val="0F0F0F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0F0F0F"/>
          <w:w w:val="116"/>
          <w:sz w:val="23"/>
          <w:szCs w:val="23"/>
        </w:rPr>
        <w:t>x</w:t>
      </w:r>
      <w:r>
        <w:rPr>
          <w:rFonts w:cs="Arial" w:hAnsi="Arial" w:eastAsia="Arial" w:ascii="Arial"/>
          <w:color w:val="0F0F0F"/>
          <w:w w:val="112"/>
          <w:sz w:val="23"/>
          <w:szCs w:val="23"/>
        </w:rPr>
        <w:t>t</w:t>
      </w:r>
      <w:r>
        <w:rPr>
          <w:rFonts w:cs="Arial" w:hAnsi="Arial" w:eastAsia="Arial" w:ascii="Arial"/>
          <w:color w:val="0F0F0F"/>
          <w:w w:val="84"/>
          <w:sz w:val="23"/>
          <w:szCs w:val="23"/>
        </w:rPr>
        <w:t>l</w:t>
      </w:r>
      <w:r>
        <w:rPr>
          <w:rFonts w:cs="Arial" w:hAnsi="Arial" w:eastAsia="Arial" w:ascii="Arial"/>
          <w:color w:val="0F0F0F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0F0F0F"/>
          <w:w w:val="105"/>
          <w:sz w:val="23"/>
          <w:szCs w:val="23"/>
        </w:rPr>
        <w:t>hua</w:t>
      </w:r>
      <w:r>
        <w:rPr>
          <w:rFonts w:cs="Arial" w:hAnsi="Arial" w:eastAsia="Arial" w:ascii="Arial"/>
          <w:color w:val="0F0F0F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0F0F0F"/>
          <w:w w:val="101"/>
          <w:sz w:val="23"/>
          <w:szCs w:val="23"/>
        </w:rPr>
        <w:t>á</w:t>
      </w:r>
      <w:r>
        <w:rPr>
          <w:rFonts w:cs="Arial" w:hAnsi="Arial" w:eastAsia="Arial" w:ascii="Arial"/>
          <w:color w:val="0F0F0F"/>
          <w:w w:val="97"/>
          <w:sz w:val="23"/>
          <w:szCs w:val="23"/>
        </w:rPr>
        <w:t>n</w:t>
      </w:r>
      <w:r>
        <w:rPr>
          <w:rFonts w:cs="Arial" w:hAnsi="Arial" w:eastAsia="Arial" w:ascii="Arial"/>
          <w:color w:val="0F0F0F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2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0F0F0F"/>
          <w:spacing w:val="0"/>
          <w:w w:val="105"/>
          <w:sz w:val="23"/>
          <w:szCs w:val="23"/>
        </w:rPr>
        <w:t>o</w:t>
      </w:r>
      <w:r>
        <w:rPr>
          <w:rFonts w:cs="Arial" w:hAnsi="Arial" w:eastAsia="Arial" w:ascii="Arial"/>
          <w:color w:val="0F0F0F"/>
          <w:spacing w:val="0"/>
          <w:w w:val="104"/>
          <w:sz w:val="23"/>
          <w:szCs w:val="23"/>
        </w:rPr>
        <w:t>s</w:t>
      </w:r>
      <w:r>
        <w:rPr>
          <w:rFonts w:cs="Arial" w:hAnsi="Arial" w:eastAsia="Arial" w:ascii="Arial"/>
          <w:color w:val="0F0F0F"/>
          <w:spacing w:val="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ll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0F0F0F"/>
          <w:spacing w:val="4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83"/>
          <w:sz w:val="23"/>
          <w:szCs w:val="23"/>
        </w:rPr>
        <w:t>J</w:t>
      </w:r>
      <w:r>
        <w:rPr>
          <w:rFonts w:cs="Arial" w:hAnsi="Arial" w:eastAsia="Arial" w:ascii="Arial"/>
          <w:color w:val="0F0F0F"/>
          <w:spacing w:val="0"/>
          <w:w w:val="108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12"/>
          <w:sz w:val="23"/>
          <w:szCs w:val="23"/>
        </w:rPr>
        <w:t>l</w:t>
      </w:r>
      <w:r>
        <w:rPr>
          <w:rFonts w:cs="Arial" w:hAnsi="Arial" w:eastAsia="Arial" w:ascii="Arial"/>
          <w:color w:val="0F0F0F"/>
          <w:spacing w:val="0"/>
          <w:w w:val="93"/>
          <w:sz w:val="23"/>
          <w:szCs w:val="23"/>
        </w:rPr>
        <w:t>i</w:t>
      </w:r>
      <w:r>
        <w:rPr>
          <w:rFonts w:cs="Arial" w:hAnsi="Arial" w:eastAsia="Arial" w:ascii="Arial"/>
          <w:color w:val="0F0F0F"/>
          <w:spacing w:val="0"/>
          <w:w w:val="104"/>
          <w:sz w:val="23"/>
          <w:szCs w:val="23"/>
        </w:rPr>
        <w:t>s</w:t>
      </w:r>
      <w:r>
        <w:rPr>
          <w:rFonts w:cs="Arial" w:hAnsi="Arial" w:eastAsia="Arial" w:ascii="Arial"/>
          <w:color w:val="0F0F0F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0F0F0F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0F0F0F"/>
          <w:spacing w:val="0"/>
          <w:w w:val="82"/>
          <w:sz w:val="23"/>
          <w:szCs w:val="23"/>
        </w:rPr>
        <w:t>,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0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4</w:t>
      </w:r>
      <w:r>
        <w:rPr>
          <w:rFonts w:cs="Arial" w:hAnsi="Arial" w:eastAsia="Arial" w:ascii="Arial"/>
          <w:color w:val="0F0F0F"/>
          <w:spacing w:val="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eb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ro</w:t>
      </w:r>
      <w:r>
        <w:rPr>
          <w:rFonts w:cs="Arial" w:hAnsi="Arial" w:eastAsia="Arial" w:ascii="Arial"/>
          <w:color w:val="0F0F0F"/>
          <w:spacing w:val="2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0F0F0F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90"/>
          <w:sz w:val="23"/>
          <w:szCs w:val="23"/>
        </w:rPr>
        <w:t>2</w:t>
      </w:r>
      <w:r>
        <w:rPr>
          <w:rFonts w:cs="Arial" w:hAnsi="Arial" w:eastAsia="Arial" w:ascii="Arial"/>
          <w:color w:val="0F0F0F"/>
          <w:spacing w:val="0"/>
          <w:w w:val="108"/>
          <w:sz w:val="23"/>
          <w:szCs w:val="23"/>
        </w:rPr>
        <w:t>0</w:t>
      </w:r>
      <w:r>
        <w:rPr>
          <w:rFonts w:cs="Arial" w:hAnsi="Arial" w:eastAsia="Arial" w:ascii="Arial"/>
          <w:color w:val="0F0F0F"/>
          <w:spacing w:val="0"/>
          <w:w w:val="97"/>
          <w:sz w:val="23"/>
          <w:szCs w:val="23"/>
        </w:rPr>
        <w:t>2</w:t>
      </w:r>
      <w:r>
        <w:rPr>
          <w:rFonts w:cs="Arial" w:hAnsi="Arial" w:eastAsia="Arial" w:ascii="Arial"/>
          <w:color w:val="0F0F0F"/>
          <w:spacing w:val="0"/>
          <w:w w:val="108"/>
          <w:sz w:val="23"/>
          <w:szCs w:val="23"/>
        </w:rPr>
        <w:t>6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8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lineRule="auto" w:line="261"/>
        <w:ind w:left="116" w:right="78" w:firstLine="10"/>
      </w:pPr>
      <w:r>
        <w:pict>
          <v:shape type="#_x0000_t75" style="position:absolute;margin-left:81.3238pt;margin-top:1.42687pt;width:468.272pt;height:107.28pt;mso-position-horizontal-relative:page;mso-position-vertical-relative:paragraph;z-index:-76">
            <v:imagedata o:title="" r:id="rId7"/>
          </v:shape>
        </w:pic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0F0F0F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nd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0F0F0F"/>
          <w:spacing w:val="5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0F0F0F"/>
          <w:spacing w:val="4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5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91"/>
          <w:sz w:val="23"/>
          <w:szCs w:val="23"/>
        </w:rPr>
        <w:t>u</w:t>
      </w:r>
      <w:r>
        <w:rPr>
          <w:rFonts w:cs="Arial" w:hAnsi="Arial" w:eastAsia="Arial" w:ascii="Arial"/>
          <w:color w:val="0F0F0F"/>
          <w:spacing w:val="0"/>
          <w:w w:val="91"/>
          <w:sz w:val="23"/>
          <w:szCs w:val="23"/>
        </w:rPr>
        <w:t>n</w:t>
      </w:r>
      <w:r>
        <w:rPr>
          <w:rFonts w:cs="Arial" w:hAnsi="Arial" w:eastAsia="Arial" w:ascii="Arial"/>
          <w:color w:val="0F0F0F"/>
          <w:spacing w:val="50"/>
          <w:w w:val="91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0F0F0F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87"/>
          <w:sz w:val="23"/>
          <w:szCs w:val="23"/>
        </w:rPr>
        <w:t>s</w:t>
      </w:r>
      <w:r>
        <w:rPr>
          <w:rFonts w:cs="Arial" w:hAnsi="Arial" w:eastAsia="Arial" w:ascii="Arial"/>
          <w:color w:val="0F0F0F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12"/>
          <w:sz w:val="23"/>
          <w:szCs w:val="23"/>
        </w:rPr>
        <w:t>l</w:t>
      </w:r>
      <w:r>
        <w:rPr>
          <w:rFonts w:cs="Arial" w:hAnsi="Arial" w:eastAsia="Arial" w:ascii="Arial"/>
          <w:color w:val="0F0F0F"/>
          <w:spacing w:val="0"/>
          <w:w w:val="101"/>
          <w:sz w:val="23"/>
          <w:szCs w:val="23"/>
        </w:rPr>
        <w:t>u</w:t>
      </w:r>
      <w:r>
        <w:rPr>
          <w:rFonts w:cs="Arial" w:hAnsi="Arial" w:eastAsia="Arial" w:ascii="Arial"/>
          <w:color w:val="0F0F0F"/>
          <w:spacing w:val="0"/>
          <w:w w:val="105"/>
          <w:sz w:val="23"/>
          <w:szCs w:val="23"/>
        </w:rPr>
        <w:t>d</w:t>
      </w:r>
      <w:r>
        <w:rPr>
          <w:rFonts w:cs="Arial" w:hAnsi="Arial" w:eastAsia="Arial" w:ascii="Arial"/>
          <w:color w:val="0F0F0F"/>
          <w:spacing w:val="0"/>
          <w:w w:val="108"/>
          <w:sz w:val="23"/>
          <w:szCs w:val="23"/>
        </w:rPr>
        <w:t>o</w:t>
      </w:r>
      <w:r>
        <w:rPr>
          <w:rFonts w:cs="Arial" w:hAnsi="Arial" w:eastAsia="Arial" w:ascii="Arial"/>
          <w:color w:val="0F0F0F"/>
          <w:spacing w:val="0"/>
          <w:w w:val="82"/>
          <w:sz w:val="23"/>
          <w:szCs w:val="23"/>
        </w:rPr>
        <w:t>,</w:t>
      </w:r>
      <w:r>
        <w:rPr>
          <w:rFonts w:cs="Arial" w:hAnsi="Arial" w:eastAsia="Arial" w:ascii="Arial"/>
          <w:color w:val="0F0F0F"/>
          <w:spacing w:val="48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0F0F0F"/>
          <w:spacing w:val="4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3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46"/>
          <w:sz w:val="23"/>
          <w:szCs w:val="23"/>
        </w:rPr>
        <w:t>i</w:t>
      </w:r>
      <w:r>
        <w:rPr>
          <w:rFonts w:cs="Arial" w:hAnsi="Arial" w:eastAsia="Arial" w:ascii="Arial"/>
          <w:color w:val="0F0F0F"/>
          <w:spacing w:val="0"/>
          <w:w w:val="105"/>
          <w:sz w:val="23"/>
          <w:szCs w:val="23"/>
        </w:rPr>
        <w:t>n</w:t>
      </w:r>
      <w:r>
        <w:rPr>
          <w:rFonts w:cs="Arial" w:hAnsi="Arial" w:eastAsia="Arial" w:ascii="Arial"/>
          <w:color w:val="0F0F0F"/>
          <w:spacing w:val="0"/>
          <w:w w:val="107"/>
          <w:sz w:val="23"/>
          <w:szCs w:val="23"/>
        </w:rPr>
        <w:t>fo</w:t>
      </w:r>
      <w:r>
        <w:rPr>
          <w:rFonts w:cs="Arial" w:hAnsi="Arial" w:eastAsia="Arial" w:ascii="Arial"/>
          <w:color w:val="0F0F0F"/>
          <w:spacing w:val="0"/>
          <w:w w:val="119"/>
          <w:sz w:val="23"/>
          <w:szCs w:val="23"/>
        </w:rPr>
        <w:t>r</w:t>
      </w:r>
      <w:r>
        <w:rPr>
          <w:rFonts w:cs="Arial" w:hAnsi="Arial" w:eastAsia="Arial" w:ascii="Arial"/>
          <w:color w:val="0F0F0F"/>
          <w:spacing w:val="0"/>
          <w:w w:val="95"/>
          <w:sz w:val="23"/>
          <w:szCs w:val="23"/>
        </w:rPr>
        <w:t>m</w:t>
      </w:r>
      <w:r>
        <w:rPr>
          <w:rFonts w:cs="Arial" w:hAnsi="Arial" w:eastAsia="Arial" w:ascii="Arial"/>
          <w:color w:val="0F0F0F"/>
          <w:spacing w:val="0"/>
          <w:w w:val="105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19"/>
          <w:sz w:val="23"/>
          <w:szCs w:val="23"/>
        </w:rPr>
        <w:t>r</w:t>
      </w:r>
      <w:r>
        <w:rPr>
          <w:rFonts w:cs="Arial" w:hAnsi="Arial" w:eastAsia="Arial" w:ascii="Arial"/>
          <w:color w:val="0F0F0F"/>
          <w:spacing w:val="0"/>
          <w:w w:val="84"/>
          <w:sz w:val="23"/>
          <w:szCs w:val="23"/>
        </w:rPr>
        <w:t>l</w:t>
      </w:r>
      <w:r>
        <w:rPr>
          <w:rFonts w:cs="Arial" w:hAnsi="Arial" w:eastAsia="Arial" w:ascii="Arial"/>
          <w:color w:val="0F0F0F"/>
          <w:spacing w:val="0"/>
          <w:w w:val="105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5"/>
          <w:w w:val="105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90"/>
          <w:sz w:val="23"/>
          <w:szCs w:val="23"/>
        </w:rPr>
        <w:t>q</w:t>
      </w:r>
      <w:r>
        <w:rPr>
          <w:rFonts w:cs="Arial" w:hAnsi="Arial" w:eastAsia="Arial" w:ascii="Arial"/>
          <w:color w:val="0F0F0F"/>
          <w:spacing w:val="0"/>
          <w:w w:val="105"/>
          <w:sz w:val="23"/>
          <w:szCs w:val="23"/>
        </w:rPr>
        <w:t>u</w:t>
      </w:r>
      <w:r>
        <w:rPr>
          <w:rFonts w:cs="Arial" w:hAnsi="Arial" w:eastAsia="Arial" w:ascii="Arial"/>
          <w:color w:val="0F0F0F"/>
          <w:spacing w:val="0"/>
          <w:w w:val="108"/>
          <w:sz w:val="23"/>
          <w:szCs w:val="23"/>
        </w:rPr>
        <w:t>e</w:t>
      </w:r>
      <w:r>
        <w:rPr>
          <w:rFonts w:cs="Arial" w:hAnsi="Arial" w:eastAsia="Arial" w:ascii="Arial"/>
          <w:color w:val="2E2C30"/>
          <w:spacing w:val="0"/>
          <w:w w:val="75"/>
          <w:sz w:val="23"/>
          <w:szCs w:val="23"/>
        </w:rPr>
        <w:t>,</w:t>
      </w:r>
      <w:r>
        <w:rPr>
          <w:rFonts w:cs="Arial" w:hAnsi="Arial" w:eastAsia="Arial" w:ascii="Arial"/>
          <w:color w:val="2E2C30"/>
          <w:spacing w:val="19"/>
          <w:w w:val="75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31"/>
          <w:sz w:val="23"/>
          <w:szCs w:val="23"/>
        </w:rPr>
        <w:t>l</w:t>
      </w:r>
      <w:r>
        <w:rPr>
          <w:rFonts w:cs="Arial" w:hAnsi="Arial" w:eastAsia="Arial" w:ascii="Arial"/>
          <w:color w:val="0F0F0F"/>
          <w:spacing w:val="14"/>
          <w:w w:val="131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es</w:t>
      </w:r>
      <w:r>
        <w:rPr>
          <w:rFonts w:cs="Arial" w:hAnsi="Arial" w:eastAsia="Arial" w:ascii="Arial"/>
          <w:color w:val="0F0F0F"/>
          <w:spacing w:val="3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0"/>
          <w:w w:val="112"/>
          <w:sz w:val="23"/>
          <w:szCs w:val="23"/>
        </w:rPr>
        <w:t>n</w:t>
      </w:r>
      <w:r>
        <w:rPr>
          <w:rFonts w:cs="Arial" w:hAnsi="Arial" w:eastAsia="Arial" w:ascii="Arial"/>
          <w:color w:val="0F0F0F"/>
          <w:spacing w:val="0"/>
          <w:w w:val="105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0"/>
          <w:w w:val="137"/>
          <w:sz w:val="23"/>
          <w:szCs w:val="23"/>
        </w:rPr>
        <w:t>r</w:t>
      </w:r>
      <w:r>
        <w:rPr>
          <w:rFonts w:cs="Arial" w:hAnsi="Arial" w:eastAsia="Arial" w:ascii="Arial"/>
          <w:color w:val="0F0F0F"/>
          <w:spacing w:val="0"/>
          <w:w w:val="108"/>
          <w:sz w:val="23"/>
          <w:szCs w:val="23"/>
        </w:rPr>
        <w:t>o</w:t>
      </w:r>
      <w:r>
        <w:rPr>
          <w:rFonts w:cs="Arial" w:hAnsi="Arial" w:eastAsia="Arial" w:ascii="Arial"/>
          <w:color w:val="0F0F0F"/>
          <w:spacing w:val="9"/>
          <w:w w:val="108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0F0F0F"/>
          <w:spacing w:val="2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2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026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0F0F0F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0F0F0F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0F0F0F"/>
          <w:spacing w:val="9"/>
          <w:w w:val="112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95"/>
          <w:sz w:val="23"/>
          <w:szCs w:val="23"/>
        </w:rPr>
        <w:t>h</w:t>
      </w:r>
      <w:r>
        <w:rPr>
          <w:rFonts w:cs="Arial" w:hAnsi="Arial" w:eastAsia="Arial" w:ascii="Arial"/>
          <w:color w:val="0F0F0F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12"/>
          <w:w w:val="95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0"/>
          <w:w w:val="93"/>
          <w:sz w:val="23"/>
          <w:szCs w:val="23"/>
        </w:rPr>
        <w:t>j</w:t>
      </w:r>
      <w:r>
        <w:rPr>
          <w:rFonts w:cs="Arial" w:hAnsi="Arial" w:eastAsia="Arial" w:ascii="Arial"/>
          <w:color w:val="0F0F0F"/>
          <w:spacing w:val="0"/>
          <w:w w:val="105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0"/>
          <w:w w:val="119"/>
          <w:sz w:val="23"/>
          <w:szCs w:val="23"/>
        </w:rPr>
        <w:t>r</w:t>
      </w:r>
      <w:r>
        <w:rPr>
          <w:rFonts w:cs="Arial" w:hAnsi="Arial" w:eastAsia="Arial" w:ascii="Arial"/>
          <w:color w:val="0F0F0F"/>
          <w:spacing w:val="0"/>
          <w:w w:val="104"/>
          <w:sz w:val="23"/>
          <w:szCs w:val="23"/>
        </w:rPr>
        <w:t>c</w:t>
      </w:r>
      <w:r>
        <w:rPr>
          <w:rFonts w:cs="Arial" w:hAnsi="Arial" w:eastAsia="Arial" w:ascii="Arial"/>
          <w:color w:val="0F0F0F"/>
          <w:spacing w:val="0"/>
          <w:w w:val="75"/>
          <w:sz w:val="23"/>
          <w:szCs w:val="23"/>
        </w:rPr>
        <w:t>i</w:t>
      </w:r>
      <w:r>
        <w:rPr>
          <w:rFonts w:cs="Arial" w:hAnsi="Arial" w:eastAsia="Arial" w:ascii="Arial"/>
          <w:color w:val="0F0F0F"/>
          <w:spacing w:val="0"/>
          <w:w w:val="105"/>
          <w:sz w:val="23"/>
          <w:szCs w:val="23"/>
        </w:rPr>
        <w:t>d</w:t>
      </w:r>
      <w:r>
        <w:rPr>
          <w:rFonts w:cs="Arial" w:hAnsi="Arial" w:eastAsia="Arial" w:ascii="Arial"/>
          <w:color w:val="0F0F0F"/>
          <w:spacing w:val="0"/>
          <w:w w:val="108"/>
          <w:sz w:val="23"/>
          <w:szCs w:val="23"/>
        </w:rPr>
        <w:t>o</w:t>
      </w:r>
      <w:r>
        <w:rPr>
          <w:rFonts w:cs="Arial" w:hAnsi="Arial" w:eastAsia="Arial" w:ascii="Arial"/>
          <w:color w:val="0F0F0F"/>
          <w:spacing w:val="9"/>
          <w:w w:val="108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82"/>
          <w:sz w:val="23"/>
          <w:szCs w:val="23"/>
        </w:rPr>
        <w:t>g</w:t>
      </w:r>
      <w:r>
        <w:rPr>
          <w:rFonts w:cs="Arial" w:hAnsi="Arial" w:eastAsia="Arial" w:ascii="Arial"/>
          <w:color w:val="0F0F0F"/>
          <w:spacing w:val="0"/>
          <w:w w:val="108"/>
          <w:sz w:val="23"/>
          <w:szCs w:val="23"/>
        </w:rPr>
        <w:t>as</w:t>
      </w:r>
      <w:r>
        <w:rPr>
          <w:rFonts w:cs="Arial" w:hAnsi="Arial" w:eastAsia="Arial" w:ascii="Arial"/>
          <w:color w:val="0F0F0F"/>
          <w:spacing w:val="0"/>
          <w:w w:val="112"/>
          <w:sz w:val="23"/>
          <w:szCs w:val="23"/>
        </w:rPr>
        <w:t>t</w:t>
      </w:r>
      <w:r>
        <w:rPr>
          <w:rFonts w:cs="Arial" w:hAnsi="Arial" w:eastAsia="Arial" w:ascii="Arial"/>
          <w:color w:val="0F0F0F"/>
          <w:spacing w:val="0"/>
          <w:w w:val="97"/>
          <w:sz w:val="23"/>
          <w:szCs w:val="23"/>
        </w:rPr>
        <w:t>o</w:t>
      </w:r>
      <w:r>
        <w:rPr>
          <w:rFonts w:cs="Arial" w:hAnsi="Arial" w:eastAsia="Arial" w:ascii="Arial"/>
          <w:color w:val="0F0F0F"/>
          <w:spacing w:val="9"/>
          <w:w w:val="97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0F0F0F"/>
          <w:spacing w:val="2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82"/>
          <w:sz w:val="23"/>
          <w:szCs w:val="23"/>
        </w:rPr>
        <w:t>p</w:t>
      </w:r>
      <w:r>
        <w:rPr>
          <w:rFonts w:cs="Arial" w:hAnsi="Arial" w:eastAsia="Arial" w:ascii="Arial"/>
          <w:color w:val="0F0F0F"/>
          <w:spacing w:val="0"/>
          <w:w w:val="108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0F0F0F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5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95"/>
          <w:sz w:val="23"/>
          <w:szCs w:val="23"/>
        </w:rPr>
        <w:t>c</w:t>
      </w:r>
      <w:r>
        <w:rPr>
          <w:rFonts w:cs="Arial" w:hAnsi="Arial" w:eastAsia="Arial" w:ascii="Arial"/>
          <w:color w:val="0F0F0F"/>
          <w:spacing w:val="0"/>
          <w:w w:val="93"/>
          <w:sz w:val="23"/>
          <w:szCs w:val="23"/>
        </w:rPr>
        <w:t>u</w:t>
      </w:r>
      <w:r>
        <w:rPr>
          <w:rFonts w:cs="Arial" w:hAnsi="Arial" w:eastAsia="Arial" w:ascii="Arial"/>
          <w:color w:val="0F0F0F"/>
          <w:spacing w:val="0"/>
          <w:w w:val="105"/>
          <w:sz w:val="23"/>
          <w:szCs w:val="23"/>
        </w:rPr>
        <w:t>b</w:t>
      </w:r>
      <w:r>
        <w:rPr>
          <w:rFonts w:cs="Arial" w:hAnsi="Arial" w:eastAsia="Arial" w:ascii="Arial"/>
          <w:color w:val="0F0F0F"/>
          <w:spacing w:val="0"/>
          <w:w w:val="125"/>
          <w:sz w:val="23"/>
          <w:szCs w:val="23"/>
        </w:rPr>
        <w:t>r</w:t>
      </w:r>
      <w:r>
        <w:rPr>
          <w:rFonts w:cs="Arial" w:hAnsi="Arial" w:eastAsia="Arial" w:ascii="Arial"/>
          <w:color w:val="0F0F0F"/>
          <w:spacing w:val="0"/>
          <w:w w:val="75"/>
          <w:sz w:val="23"/>
          <w:szCs w:val="23"/>
        </w:rPr>
        <w:t>i</w:t>
      </w:r>
      <w:r>
        <w:rPr>
          <w:rFonts w:cs="Arial" w:hAnsi="Arial" w:eastAsia="Arial" w:ascii="Arial"/>
          <w:color w:val="0F0F0F"/>
          <w:spacing w:val="0"/>
          <w:w w:val="119"/>
          <w:sz w:val="23"/>
          <w:szCs w:val="23"/>
        </w:rPr>
        <w:t>r</w:t>
      </w:r>
      <w:r>
        <w:rPr>
          <w:rFonts w:cs="Arial" w:hAnsi="Arial" w:eastAsia="Arial" w:ascii="Arial"/>
          <w:color w:val="0F0F0F"/>
          <w:spacing w:val="0"/>
          <w:w w:val="119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92"/>
          <w:sz w:val="23"/>
          <w:szCs w:val="23"/>
        </w:rPr>
        <w:t>C</w:t>
      </w:r>
      <w:r>
        <w:rPr>
          <w:rFonts w:cs="Arial" w:hAnsi="Arial" w:eastAsia="Arial" w:ascii="Arial"/>
          <w:color w:val="0F0F0F"/>
          <w:spacing w:val="0"/>
          <w:w w:val="116"/>
          <w:sz w:val="23"/>
          <w:szCs w:val="23"/>
        </w:rPr>
        <w:t>o</w:t>
      </w:r>
      <w:r>
        <w:rPr>
          <w:rFonts w:cs="Arial" w:hAnsi="Arial" w:eastAsia="Arial" w:ascii="Arial"/>
          <w:color w:val="0F0F0F"/>
          <w:spacing w:val="0"/>
          <w:w w:val="112"/>
          <w:sz w:val="23"/>
          <w:szCs w:val="23"/>
        </w:rPr>
        <w:t>n</w:t>
      </w:r>
      <w:r>
        <w:rPr>
          <w:rFonts w:cs="Arial" w:hAnsi="Arial" w:eastAsia="Arial" w:ascii="Arial"/>
          <w:color w:val="0F0F0F"/>
          <w:spacing w:val="0"/>
          <w:w w:val="150"/>
          <w:sz w:val="23"/>
          <w:szCs w:val="23"/>
        </w:rPr>
        <w:t>t</w:t>
      </w:r>
      <w:r>
        <w:rPr>
          <w:rFonts w:cs="Arial" w:hAnsi="Arial" w:eastAsia="Arial" w:ascii="Arial"/>
          <w:color w:val="0F0F0F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0F0F0F"/>
          <w:spacing w:val="0"/>
          <w:w w:val="97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50"/>
          <w:sz w:val="23"/>
          <w:szCs w:val="23"/>
        </w:rPr>
        <w:t>t</w:t>
      </w:r>
      <w:r>
        <w:rPr>
          <w:rFonts w:cs="Arial" w:hAnsi="Arial" w:eastAsia="Arial" w:ascii="Arial"/>
          <w:color w:val="0F0F0F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0F0F0F"/>
          <w:spacing w:val="0"/>
          <w:w w:val="116"/>
          <w:sz w:val="23"/>
          <w:szCs w:val="23"/>
        </w:rPr>
        <w:t>s</w:t>
      </w:r>
      <w:r>
        <w:rPr>
          <w:rFonts w:cs="Arial" w:hAnsi="Arial" w:eastAsia="Arial" w:ascii="Arial"/>
          <w:color w:val="0F0F0F"/>
          <w:spacing w:val="10"/>
          <w:w w:val="116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89"/>
          <w:sz w:val="23"/>
          <w:szCs w:val="23"/>
        </w:rPr>
        <w:t>C</w:t>
      </w:r>
      <w:r>
        <w:rPr>
          <w:rFonts w:cs="Arial" w:hAnsi="Arial" w:eastAsia="Arial" w:ascii="Arial"/>
          <w:color w:val="0F0F0F"/>
          <w:spacing w:val="0"/>
          <w:w w:val="116"/>
          <w:sz w:val="23"/>
          <w:szCs w:val="23"/>
        </w:rPr>
        <w:t>o</w:t>
      </w:r>
      <w:r>
        <w:rPr>
          <w:rFonts w:cs="Arial" w:hAnsi="Arial" w:eastAsia="Arial" w:ascii="Arial"/>
          <w:color w:val="0F0F0F"/>
          <w:spacing w:val="0"/>
          <w:w w:val="131"/>
          <w:sz w:val="23"/>
          <w:szCs w:val="23"/>
        </w:rPr>
        <w:t>l</w:t>
      </w:r>
      <w:r>
        <w:rPr>
          <w:rFonts w:cs="Arial" w:hAnsi="Arial" w:eastAsia="Arial" w:ascii="Arial"/>
          <w:color w:val="0F0F0F"/>
          <w:spacing w:val="0"/>
          <w:w w:val="105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0"/>
          <w:w w:val="116"/>
          <w:sz w:val="23"/>
          <w:szCs w:val="23"/>
        </w:rPr>
        <w:t>c</w:t>
      </w:r>
      <w:r>
        <w:rPr>
          <w:rFonts w:cs="Arial" w:hAnsi="Arial" w:eastAsia="Arial" w:ascii="Arial"/>
          <w:color w:val="0F0F0F"/>
          <w:spacing w:val="0"/>
          <w:w w:val="143"/>
          <w:sz w:val="23"/>
          <w:szCs w:val="23"/>
        </w:rPr>
        <w:t>t</w:t>
      </w:r>
      <w:r>
        <w:rPr>
          <w:rFonts w:cs="Arial" w:hAnsi="Arial" w:eastAsia="Arial" w:ascii="Arial"/>
          <w:color w:val="0F0F0F"/>
          <w:spacing w:val="0"/>
          <w:w w:val="103"/>
          <w:sz w:val="23"/>
          <w:szCs w:val="23"/>
        </w:rPr>
        <w:t>i</w:t>
      </w:r>
      <w:r>
        <w:rPr>
          <w:rFonts w:cs="Arial" w:hAnsi="Arial" w:eastAsia="Arial" w:ascii="Arial"/>
          <w:color w:val="0F0F0F"/>
          <w:spacing w:val="0"/>
          <w:w w:val="120"/>
          <w:sz w:val="23"/>
          <w:szCs w:val="23"/>
        </w:rPr>
        <w:t>v</w:t>
      </w:r>
      <w:r>
        <w:rPr>
          <w:rFonts w:cs="Arial" w:hAnsi="Arial" w:eastAsia="Arial" w:ascii="Arial"/>
          <w:color w:val="0F0F0F"/>
          <w:spacing w:val="0"/>
          <w:w w:val="112"/>
          <w:sz w:val="23"/>
          <w:szCs w:val="23"/>
        </w:rPr>
        <w:t>os</w:t>
      </w:r>
      <w:r>
        <w:rPr>
          <w:rFonts w:cs="Arial" w:hAnsi="Arial" w:eastAsia="Arial" w:ascii="Arial"/>
          <w:color w:val="0F0F0F"/>
          <w:spacing w:val="10"/>
          <w:w w:val="112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90"/>
          <w:sz w:val="23"/>
          <w:szCs w:val="23"/>
        </w:rPr>
        <w:t>S</w:t>
      </w:r>
      <w:r>
        <w:rPr>
          <w:rFonts w:cs="Arial" w:hAnsi="Arial" w:eastAsia="Arial" w:ascii="Arial"/>
          <w:color w:val="0F0F0F"/>
          <w:spacing w:val="0"/>
          <w:w w:val="131"/>
          <w:sz w:val="23"/>
          <w:szCs w:val="23"/>
        </w:rPr>
        <w:t>i</w:t>
      </w:r>
      <w:r>
        <w:rPr>
          <w:rFonts w:cs="Arial" w:hAnsi="Arial" w:eastAsia="Arial" w:ascii="Arial"/>
          <w:color w:val="0F0F0F"/>
          <w:spacing w:val="0"/>
          <w:w w:val="112"/>
          <w:sz w:val="23"/>
          <w:szCs w:val="23"/>
        </w:rPr>
        <w:t>n</w:t>
      </w:r>
      <w:r>
        <w:rPr>
          <w:rFonts w:cs="Arial" w:hAnsi="Arial" w:eastAsia="Arial" w:ascii="Arial"/>
          <w:color w:val="0F0F0F"/>
          <w:spacing w:val="0"/>
          <w:w w:val="116"/>
          <w:sz w:val="23"/>
          <w:szCs w:val="23"/>
        </w:rPr>
        <w:t>d</w:t>
      </w:r>
      <w:r>
        <w:rPr>
          <w:rFonts w:cs="Arial" w:hAnsi="Arial" w:eastAsia="Arial" w:ascii="Arial"/>
          <w:color w:val="0F0F0F"/>
          <w:spacing w:val="0"/>
          <w:w w:val="131"/>
          <w:sz w:val="23"/>
          <w:szCs w:val="23"/>
        </w:rPr>
        <w:t>i</w:t>
      </w:r>
      <w:r>
        <w:rPr>
          <w:rFonts w:cs="Arial" w:hAnsi="Arial" w:eastAsia="Arial" w:ascii="Arial"/>
          <w:color w:val="0F0F0F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0F0F0F"/>
          <w:spacing w:val="0"/>
          <w:w w:val="108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22"/>
          <w:sz w:val="23"/>
          <w:szCs w:val="23"/>
        </w:rPr>
        <w:t>l</w:t>
      </w:r>
      <w:r>
        <w:rPr>
          <w:rFonts w:cs="Arial" w:hAnsi="Arial" w:eastAsia="Arial" w:ascii="Arial"/>
          <w:color w:val="0F0F0F"/>
          <w:spacing w:val="0"/>
          <w:w w:val="105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0"/>
          <w:w w:val="116"/>
          <w:sz w:val="23"/>
          <w:szCs w:val="23"/>
        </w:rPr>
        <w:t>s</w:t>
      </w:r>
      <w:r>
        <w:rPr>
          <w:rFonts w:cs="Arial" w:hAnsi="Arial" w:eastAsia="Arial" w:ascii="Arial"/>
          <w:color w:val="0F0F0F"/>
          <w:spacing w:val="0"/>
          <w:w w:val="116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/o</w:t>
      </w:r>
      <w:r>
        <w:rPr>
          <w:rFonts w:cs="Arial" w:hAnsi="Arial" w:eastAsia="Arial" w:ascii="Arial"/>
          <w:color w:val="0F0F0F"/>
          <w:spacing w:val="2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11"/>
          <w:sz w:val="23"/>
          <w:szCs w:val="23"/>
        </w:rPr>
        <w:t>b</w:t>
      </w:r>
      <w:r>
        <w:rPr>
          <w:rFonts w:cs="Arial" w:hAnsi="Arial" w:eastAsia="Arial" w:ascii="Arial"/>
          <w:color w:val="0F0F0F"/>
          <w:spacing w:val="0"/>
          <w:w w:val="111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0"/>
          <w:w w:val="111"/>
          <w:sz w:val="23"/>
          <w:szCs w:val="23"/>
        </w:rPr>
        <w:t>n</w:t>
      </w:r>
      <w:r>
        <w:rPr>
          <w:rFonts w:cs="Arial" w:hAnsi="Arial" w:eastAsia="Arial" w:ascii="Arial"/>
          <w:color w:val="0F0F0F"/>
          <w:spacing w:val="0"/>
          <w:w w:val="111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0"/>
          <w:w w:val="111"/>
          <w:sz w:val="23"/>
          <w:szCs w:val="23"/>
        </w:rPr>
        <w:t>fi</w:t>
      </w:r>
      <w:r>
        <w:rPr>
          <w:rFonts w:cs="Arial" w:hAnsi="Arial" w:eastAsia="Arial" w:ascii="Arial"/>
          <w:color w:val="0F0F0F"/>
          <w:spacing w:val="0"/>
          <w:w w:val="111"/>
          <w:sz w:val="23"/>
          <w:szCs w:val="23"/>
        </w:rPr>
        <w:t>c</w:t>
      </w:r>
      <w:r>
        <w:rPr>
          <w:rFonts w:cs="Arial" w:hAnsi="Arial" w:eastAsia="Arial" w:ascii="Arial"/>
          <w:color w:val="0F0F0F"/>
          <w:spacing w:val="0"/>
          <w:w w:val="111"/>
          <w:sz w:val="23"/>
          <w:szCs w:val="23"/>
        </w:rPr>
        <w:t>i</w:t>
      </w:r>
      <w:r>
        <w:rPr>
          <w:rFonts w:cs="Arial" w:hAnsi="Arial" w:eastAsia="Arial" w:ascii="Arial"/>
          <w:color w:val="0F0F0F"/>
          <w:spacing w:val="0"/>
          <w:w w:val="111"/>
          <w:sz w:val="23"/>
          <w:szCs w:val="23"/>
        </w:rPr>
        <w:t>o</w:t>
      </w:r>
      <w:r>
        <w:rPr>
          <w:rFonts w:cs="Arial" w:hAnsi="Arial" w:eastAsia="Arial" w:ascii="Arial"/>
          <w:color w:val="0F0F0F"/>
          <w:spacing w:val="0"/>
          <w:w w:val="111"/>
          <w:sz w:val="23"/>
          <w:szCs w:val="23"/>
        </w:rPr>
        <w:t>s</w:t>
      </w:r>
      <w:r>
        <w:rPr>
          <w:rFonts w:cs="Arial" w:hAnsi="Arial" w:eastAsia="Arial" w:ascii="Arial"/>
          <w:color w:val="0F0F0F"/>
          <w:spacing w:val="10"/>
          <w:w w:val="111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0F0F0F"/>
          <w:spacing w:val="0"/>
          <w:w w:val="105"/>
          <w:sz w:val="23"/>
          <w:szCs w:val="23"/>
        </w:rPr>
        <w:t>o</w:t>
      </w:r>
      <w:r>
        <w:rPr>
          <w:rFonts w:cs="Arial" w:hAnsi="Arial" w:eastAsia="Arial" w:ascii="Arial"/>
          <w:color w:val="0F0F0F"/>
          <w:spacing w:val="0"/>
          <w:w w:val="104"/>
          <w:sz w:val="23"/>
          <w:szCs w:val="23"/>
        </w:rPr>
        <w:t>s</w:t>
      </w:r>
      <w:r>
        <w:rPr>
          <w:rFonts w:cs="Arial" w:hAnsi="Arial" w:eastAsia="Arial" w:ascii="Arial"/>
          <w:color w:val="0F0F0F"/>
          <w:spacing w:val="0"/>
          <w:w w:val="104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ba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or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0F0F0F"/>
          <w:spacing w:val="4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0F0F0F"/>
          <w:spacing w:val="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88"/>
          <w:sz w:val="23"/>
          <w:szCs w:val="23"/>
        </w:rPr>
        <w:t>G</w:t>
      </w:r>
      <w:r>
        <w:rPr>
          <w:rFonts w:cs="Arial" w:hAnsi="Arial" w:eastAsia="Arial" w:ascii="Arial"/>
          <w:color w:val="0F0F0F"/>
          <w:spacing w:val="0"/>
          <w:w w:val="108"/>
          <w:sz w:val="23"/>
          <w:szCs w:val="23"/>
        </w:rPr>
        <w:t>o</w:t>
      </w:r>
      <w:r>
        <w:rPr>
          <w:rFonts w:cs="Arial" w:hAnsi="Arial" w:eastAsia="Arial" w:ascii="Arial"/>
          <w:color w:val="0F0F0F"/>
          <w:spacing w:val="0"/>
          <w:w w:val="101"/>
          <w:sz w:val="23"/>
          <w:szCs w:val="23"/>
        </w:rPr>
        <w:t>b</w:t>
      </w:r>
      <w:r>
        <w:rPr>
          <w:rFonts w:cs="Arial" w:hAnsi="Arial" w:eastAsia="Arial" w:ascii="Arial"/>
          <w:color w:val="0F0F0F"/>
          <w:spacing w:val="0"/>
          <w:w w:val="103"/>
          <w:sz w:val="23"/>
          <w:szCs w:val="23"/>
        </w:rPr>
        <w:t>i</w:t>
      </w:r>
      <w:r>
        <w:rPr>
          <w:rFonts w:cs="Arial" w:hAnsi="Arial" w:eastAsia="Arial" w:ascii="Arial"/>
          <w:color w:val="0F0F0F"/>
          <w:spacing w:val="0"/>
          <w:w w:val="105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0"/>
          <w:w w:val="103"/>
          <w:sz w:val="23"/>
          <w:szCs w:val="23"/>
        </w:rPr>
        <w:t>rn</w:t>
      </w:r>
      <w:r>
        <w:rPr>
          <w:rFonts w:cs="Arial" w:hAnsi="Arial" w:eastAsia="Arial" w:ascii="Arial"/>
          <w:color w:val="0F0F0F"/>
          <w:spacing w:val="0"/>
          <w:w w:val="105"/>
          <w:sz w:val="23"/>
          <w:szCs w:val="23"/>
        </w:rPr>
        <w:t>o</w:t>
      </w:r>
      <w:r>
        <w:rPr>
          <w:rFonts w:cs="Arial" w:hAnsi="Arial" w:eastAsia="Arial" w:ascii="Arial"/>
          <w:color w:val="0F0F0F"/>
          <w:spacing w:val="0"/>
          <w:w w:val="105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87"/>
          <w:sz w:val="23"/>
          <w:szCs w:val="23"/>
        </w:rPr>
        <w:t>M</w:t>
      </w:r>
      <w:r>
        <w:rPr>
          <w:rFonts w:cs="Arial" w:hAnsi="Arial" w:eastAsia="Arial" w:ascii="Arial"/>
          <w:color w:val="0F0F0F"/>
          <w:spacing w:val="0"/>
          <w:w w:val="105"/>
          <w:sz w:val="23"/>
          <w:szCs w:val="23"/>
        </w:rPr>
        <w:t>un</w:t>
      </w:r>
      <w:r>
        <w:rPr>
          <w:rFonts w:cs="Arial" w:hAnsi="Arial" w:eastAsia="Arial" w:ascii="Arial"/>
          <w:color w:val="0F0F0F"/>
          <w:spacing w:val="0"/>
          <w:w w:val="112"/>
          <w:sz w:val="23"/>
          <w:szCs w:val="23"/>
        </w:rPr>
        <w:t>ic</w:t>
      </w:r>
      <w:r>
        <w:rPr>
          <w:rFonts w:cs="Arial" w:hAnsi="Arial" w:eastAsia="Arial" w:ascii="Arial"/>
          <w:color w:val="0F0F0F"/>
          <w:spacing w:val="0"/>
          <w:w w:val="75"/>
          <w:sz w:val="23"/>
          <w:szCs w:val="23"/>
        </w:rPr>
        <w:t>i</w:t>
      </w:r>
      <w:r>
        <w:rPr>
          <w:rFonts w:cs="Arial" w:hAnsi="Arial" w:eastAsia="Arial" w:ascii="Arial"/>
          <w:color w:val="0F0F0F"/>
          <w:spacing w:val="0"/>
          <w:w w:val="108"/>
          <w:sz w:val="23"/>
          <w:szCs w:val="23"/>
        </w:rPr>
        <w:t>p</w:t>
      </w:r>
      <w:r>
        <w:rPr>
          <w:rFonts w:cs="Arial" w:hAnsi="Arial" w:eastAsia="Arial" w:ascii="Arial"/>
          <w:color w:val="0F0F0F"/>
          <w:spacing w:val="0"/>
          <w:w w:val="105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93"/>
          <w:sz w:val="23"/>
          <w:szCs w:val="23"/>
        </w:rPr>
        <w:t>l</w:t>
      </w:r>
      <w:r>
        <w:rPr>
          <w:rFonts w:cs="Arial" w:hAnsi="Arial" w:eastAsia="Arial" w:ascii="Arial"/>
          <w:color w:val="0F0F0F"/>
          <w:spacing w:val="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97"/>
          <w:sz w:val="23"/>
          <w:szCs w:val="23"/>
        </w:rPr>
        <w:t>d</w:t>
      </w:r>
      <w:r>
        <w:rPr>
          <w:rFonts w:cs="Arial" w:hAnsi="Arial" w:eastAsia="Arial" w:ascii="Arial"/>
          <w:color w:val="0F0F0F"/>
          <w:spacing w:val="0"/>
          <w:w w:val="97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35"/>
          <w:w w:val="97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46"/>
          <w:sz w:val="23"/>
          <w:szCs w:val="23"/>
        </w:rPr>
        <w:t>l</w:t>
      </w:r>
      <w:r>
        <w:rPr>
          <w:rFonts w:cs="Arial" w:hAnsi="Arial" w:eastAsia="Arial" w:ascii="Arial"/>
          <w:color w:val="0F0F0F"/>
          <w:spacing w:val="0"/>
          <w:w w:val="116"/>
          <w:sz w:val="23"/>
          <w:szCs w:val="23"/>
        </w:rPr>
        <w:t>x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tl</w:t>
      </w:r>
      <w:r>
        <w:rPr>
          <w:rFonts w:cs="Arial" w:hAnsi="Arial" w:eastAsia="Arial" w:ascii="Arial"/>
          <w:color w:val="0F0F0F"/>
          <w:spacing w:val="0"/>
          <w:w w:val="105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01"/>
          <w:sz w:val="23"/>
          <w:szCs w:val="23"/>
        </w:rPr>
        <w:t>h</w:t>
      </w:r>
      <w:r>
        <w:rPr>
          <w:rFonts w:cs="Arial" w:hAnsi="Arial" w:eastAsia="Arial" w:ascii="Arial"/>
          <w:color w:val="0F0F0F"/>
          <w:spacing w:val="0"/>
          <w:w w:val="105"/>
          <w:sz w:val="23"/>
          <w:szCs w:val="23"/>
        </w:rPr>
        <w:t>u</w:t>
      </w:r>
      <w:r>
        <w:rPr>
          <w:rFonts w:cs="Arial" w:hAnsi="Arial" w:eastAsia="Arial" w:ascii="Arial"/>
          <w:color w:val="0F0F0F"/>
          <w:spacing w:val="0"/>
          <w:w w:val="108"/>
          <w:sz w:val="23"/>
          <w:szCs w:val="23"/>
        </w:rPr>
        <w:t>ac</w:t>
      </w:r>
      <w:r>
        <w:rPr>
          <w:rFonts w:cs="Arial" w:hAnsi="Arial" w:eastAsia="Arial" w:ascii="Arial"/>
          <w:color w:val="0F0F0F"/>
          <w:spacing w:val="0"/>
          <w:w w:val="97"/>
          <w:sz w:val="23"/>
          <w:szCs w:val="23"/>
        </w:rPr>
        <w:t>á</w:t>
      </w:r>
      <w:r>
        <w:rPr>
          <w:rFonts w:cs="Arial" w:hAnsi="Arial" w:eastAsia="Arial" w:ascii="Arial"/>
          <w:color w:val="0F0F0F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0F0F0F"/>
          <w:spacing w:val="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0F0F0F"/>
          <w:spacing w:val="0"/>
          <w:w w:val="105"/>
          <w:sz w:val="23"/>
          <w:szCs w:val="23"/>
        </w:rPr>
        <w:t>o</w:t>
      </w:r>
      <w:r>
        <w:rPr>
          <w:rFonts w:cs="Arial" w:hAnsi="Arial" w:eastAsia="Arial" w:ascii="Arial"/>
          <w:color w:val="0F0F0F"/>
          <w:spacing w:val="0"/>
          <w:w w:val="104"/>
          <w:sz w:val="23"/>
          <w:szCs w:val="23"/>
        </w:rPr>
        <w:t>s</w:t>
      </w:r>
      <w:r>
        <w:rPr>
          <w:rFonts w:cs="Arial" w:hAnsi="Arial" w:eastAsia="Arial" w:ascii="Arial"/>
          <w:color w:val="0F0F0F"/>
          <w:spacing w:val="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90"/>
          <w:sz w:val="23"/>
          <w:szCs w:val="23"/>
        </w:rPr>
        <w:t>M</w:t>
      </w:r>
      <w:r>
        <w:rPr>
          <w:rFonts w:cs="Arial" w:hAnsi="Arial" w:eastAsia="Arial" w:ascii="Arial"/>
          <w:color w:val="0F0F0F"/>
          <w:spacing w:val="0"/>
          <w:w w:val="105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0F0F0F"/>
          <w:spacing w:val="0"/>
          <w:w w:val="108"/>
          <w:sz w:val="23"/>
          <w:szCs w:val="23"/>
        </w:rPr>
        <w:t>b</w:t>
      </w:r>
      <w:r>
        <w:rPr>
          <w:rFonts w:cs="Arial" w:hAnsi="Arial" w:eastAsia="Arial" w:ascii="Arial"/>
          <w:color w:val="0F0F0F"/>
          <w:spacing w:val="0"/>
          <w:w w:val="119"/>
          <w:sz w:val="23"/>
          <w:szCs w:val="23"/>
        </w:rPr>
        <w:t>r</w:t>
      </w:r>
      <w:r>
        <w:rPr>
          <w:rFonts w:cs="Arial" w:hAnsi="Arial" w:eastAsia="Arial" w:ascii="Arial"/>
          <w:color w:val="0F0F0F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0F0F0F"/>
          <w:spacing w:val="0"/>
          <w:w w:val="103"/>
          <w:sz w:val="23"/>
          <w:szCs w:val="23"/>
        </w:rPr>
        <w:t>ll</w:t>
      </w:r>
      <w:r>
        <w:rPr>
          <w:rFonts w:cs="Arial" w:hAnsi="Arial" w:eastAsia="Arial" w:ascii="Arial"/>
          <w:color w:val="0F0F0F"/>
          <w:spacing w:val="0"/>
          <w:w w:val="105"/>
          <w:sz w:val="23"/>
          <w:szCs w:val="23"/>
        </w:rPr>
        <w:t>o</w:t>
      </w:r>
      <w:r>
        <w:rPr>
          <w:rFonts w:cs="Arial" w:hAnsi="Arial" w:eastAsia="Arial" w:ascii="Arial"/>
          <w:color w:val="0F0F0F"/>
          <w:spacing w:val="0"/>
          <w:w w:val="104"/>
          <w:sz w:val="23"/>
          <w:szCs w:val="23"/>
        </w:rPr>
        <w:t>s</w:t>
      </w:r>
      <w:r>
        <w:rPr>
          <w:rFonts w:cs="Arial" w:hAnsi="Arial" w:eastAsia="Arial" w:ascii="Arial"/>
          <w:color w:val="0F0F0F"/>
          <w:spacing w:val="0"/>
          <w:w w:val="82"/>
          <w:sz w:val="23"/>
          <w:szCs w:val="23"/>
        </w:rPr>
        <w:t>,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83"/>
          <w:sz w:val="23"/>
          <w:szCs w:val="23"/>
        </w:rPr>
        <w:t>J</w:t>
      </w:r>
      <w:r>
        <w:rPr>
          <w:rFonts w:cs="Arial" w:hAnsi="Arial" w:eastAsia="Arial" w:ascii="Arial"/>
          <w:color w:val="0F0F0F"/>
          <w:spacing w:val="0"/>
          <w:w w:val="105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03"/>
          <w:sz w:val="23"/>
          <w:szCs w:val="23"/>
        </w:rPr>
        <w:t>li</w:t>
      </w:r>
      <w:r>
        <w:rPr>
          <w:rFonts w:cs="Arial" w:hAnsi="Arial" w:eastAsia="Arial" w:ascii="Arial"/>
          <w:color w:val="0F0F0F"/>
          <w:spacing w:val="0"/>
          <w:w w:val="108"/>
          <w:sz w:val="23"/>
          <w:szCs w:val="23"/>
        </w:rPr>
        <w:t>sc</w:t>
      </w:r>
      <w:r>
        <w:rPr>
          <w:rFonts w:cs="Arial" w:hAnsi="Arial" w:eastAsia="Arial" w:ascii="Arial"/>
          <w:color w:val="0F0F0F"/>
          <w:spacing w:val="0"/>
          <w:w w:val="97"/>
          <w:sz w:val="23"/>
          <w:szCs w:val="23"/>
        </w:rPr>
        <w:t>o</w:t>
      </w:r>
      <w:r>
        <w:rPr>
          <w:rFonts w:cs="Arial" w:hAnsi="Arial" w:eastAsia="Arial" w:ascii="Arial"/>
          <w:color w:val="0F0F0F"/>
          <w:spacing w:val="0"/>
          <w:w w:val="90"/>
          <w:sz w:val="23"/>
          <w:szCs w:val="23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16"/>
          <w:szCs w:val="16"/>
        </w:rPr>
        <w:jc w:val="left"/>
        <w:spacing w:before="4" w:lineRule="exact" w:line="160"/>
      </w:pPr>
      <w:r>
        <w:rPr>
          <w:sz w:val="16"/>
          <w:szCs w:val="16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lineRule="auto" w:line="253"/>
        <w:ind w:left="116" w:right="79" w:firstLine="14"/>
      </w:pP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0F0F0F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0F0F0F"/>
          <w:spacing w:val="0"/>
          <w:w w:val="120"/>
          <w:sz w:val="23"/>
          <w:szCs w:val="23"/>
        </w:rPr>
        <w:t>t</w:t>
      </w:r>
      <w:r>
        <w:rPr>
          <w:rFonts w:cs="Arial" w:hAnsi="Arial" w:eastAsia="Arial" w:ascii="Arial"/>
          <w:color w:val="0F0F0F"/>
          <w:spacing w:val="0"/>
          <w:w w:val="97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0"/>
          <w:w w:val="125"/>
          <w:sz w:val="23"/>
          <w:szCs w:val="23"/>
        </w:rPr>
        <w:t>r</w:t>
      </w:r>
      <w:r>
        <w:rPr>
          <w:rFonts w:cs="Arial" w:hAnsi="Arial" w:eastAsia="Arial" w:ascii="Arial"/>
          <w:color w:val="2E2C30"/>
          <w:spacing w:val="0"/>
          <w:w w:val="75"/>
          <w:sz w:val="23"/>
          <w:szCs w:val="23"/>
        </w:rPr>
        <w:t>i</w:t>
      </w:r>
      <w:r>
        <w:rPr>
          <w:rFonts w:cs="Arial" w:hAnsi="Arial" w:eastAsia="Arial" w:ascii="Arial"/>
          <w:color w:val="0F0F0F"/>
          <w:spacing w:val="0"/>
          <w:w w:val="105"/>
          <w:sz w:val="23"/>
          <w:szCs w:val="23"/>
        </w:rPr>
        <w:t>o</w:t>
      </w:r>
      <w:r>
        <w:rPr>
          <w:rFonts w:cs="Arial" w:hAnsi="Arial" w:eastAsia="Arial" w:ascii="Arial"/>
          <w:color w:val="0F0F0F"/>
          <w:spacing w:val="0"/>
          <w:w w:val="119"/>
          <w:sz w:val="23"/>
          <w:szCs w:val="23"/>
        </w:rPr>
        <w:t>r</w:t>
      </w:r>
      <w:r>
        <w:rPr>
          <w:rFonts w:cs="Arial" w:hAnsi="Arial" w:eastAsia="Arial" w:ascii="Arial"/>
          <w:color w:val="494949"/>
          <w:spacing w:val="0"/>
          <w:w w:val="67"/>
          <w:sz w:val="23"/>
          <w:szCs w:val="23"/>
        </w:rPr>
        <w:t>,</w:t>
      </w:r>
      <w:r>
        <w:rPr>
          <w:rFonts w:cs="Arial" w:hAnsi="Arial" w:eastAsia="Arial" w:ascii="Arial"/>
          <w:color w:val="494949"/>
          <w:spacing w:val="34"/>
          <w:w w:val="67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0F0F0F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0F0F0F"/>
          <w:spacing w:val="2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0F0F0F"/>
          <w:spacing w:val="4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0F0F0F"/>
          <w:spacing w:val="0"/>
          <w:w w:val="105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25"/>
          <w:w w:val="105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li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z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ci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0F0F0F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ci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0F0F0F"/>
          <w:spacing w:val="4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en</w:t>
      </w:r>
      <w:r>
        <w:rPr>
          <w:rFonts w:cs="Arial" w:hAnsi="Arial" w:eastAsia="Arial" w:ascii="Arial"/>
          <w:color w:val="0F0F0F"/>
          <w:spacing w:val="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0F0F0F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29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á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3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97"/>
          <w:sz w:val="23"/>
          <w:szCs w:val="23"/>
        </w:rPr>
        <w:t>d</w:t>
      </w:r>
      <w:r>
        <w:rPr>
          <w:rFonts w:cs="Arial" w:hAnsi="Arial" w:eastAsia="Arial" w:ascii="Arial"/>
          <w:color w:val="0F0F0F"/>
          <w:spacing w:val="0"/>
          <w:w w:val="97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0"/>
          <w:w w:val="97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pa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E2C30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fo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0F0F0F"/>
          <w:spacing w:val="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0F0F0F"/>
          <w:spacing w:val="0"/>
          <w:w w:val="105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39"/>
          <w:w w:val="105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0F0F0F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en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0F0F0F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cc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0F0F0F"/>
          <w:spacing w:val="5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2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0F0F0F"/>
          <w:spacing w:val="0"/>
          <w:w w:val="105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44"/>
          <w:w w:val="105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45"/>
          <w:sz w:val="23"/>
          <w:szCs w:val="23"/>
        </w:rPr>
        <w:t>I</w:t>
      </w:r>
      <w:r>
        <w:rPr>
          <w:rFonts w:cs="Arial" w:hAnsi="Arial" w:eastAsia="Arial" w:ascii="Arial"/>
          <w:color w:val="0F0F0F"/>
          <w:spacing w:val="0"/>
          <w:w w:val="105"/>
          <w:sz w:val="23"/>
          <w:szCs w:val="23"/>
        </w:rPr>
        <w:t>n</w:t>
      </w:r>
      <w:r>
        <w:rPr>
          <w:rFonts w:cs="Arial" w:hAnsi="Arial" w:eastAsia="Arial" w:ascii="Arial"/>
          <w:color w:val="0F0F0F"/>
          <w:spacing w:val="0"/>
          <w:w w:val="143"/>
          <w:sz w:val="23"/>
          <w:szCs w:val="23"/>
        </w:rPr>
        <w:t>f</w:t>
      </w:r>
      <w:r>
        <w:rPr>
          <w:rFonts w:cs="Arial" w:hAnsi="Arial" w:eastAsia="Arial" w:ascii="Arial"/>
          <w:color w:val="0F0F0F"/>
          <w:spacing w:val="0"/>
          <w:w w:val="90"/>
          <w:sz w:val="23"/>
          <w:szCs w:val="23"/>
        </w:rPr>
        <w:t>o</w:t>
      </w:r>
      <w:r>
        <w:rPr>
          <w:rFonts w:cs="Arial" w:hAnsi="Arial" w:eastAsia="Arial" w:ascii="Arial"/>
          <w:color w:val="0F0F0F"/>
          <w:spacing w:val="0"/>
          <w:w w:val="119"/>
          <w:sz w:val="23"/>
          <w:szCs w:val="23"/>
        </w:rPr>
        <w:t>r</w:t>
      </w:r>
      <w:r>
        <w:rPr>
          <w:rFonts w:cs="Arial" w:hAnsi="Arial" w:eastAsia="Arial" w:ascii="Arial"/>
          <w:color w:val="0F0F0F"/>
          <w:spacing w:val="0"/>
          <w:w w:val="97"/>
          <w:sz w:val="23"/>
          <w:szCs w:val="23"/>
        </w:rPr>
        <w:t>m</w:t>
      </w:r>
      <w:r>
        <w:rPr>
          <w:rFonts w:cs="Arial" w:hAnsi="Arial" w:eastAsia="Arial" w:ascii="Arial"/>
          <w:color w:val="0F0F0F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0F0F0F"/>
          <w:spacing w:val="0"/>
          <w:w w:val="93"/>
          <w:sz w:val="23"/>
          <w:szCs w:val="23"/>
        </w:rPr>
        <w:t>i</w:t>
      </w:r>
      <w:r>
        <w:rPr>
          <w:rFonts w:cs="Arial" w:hAnsi="Arial" w:eastAsia="Arial" w:ascii="Arial"/>
          <w:color w:val="0F0F0F"/>
          <w:spacing w:val="0"/>
          <w:w w:val="108"/>
          <w:sz w:val="23"/>
          <w:szCs w:val="23"/>
        </w:rPr>
        <w:t>ó</w:t>
      </w:r>
      <w:r>
        <w:rPr>
          <w:rFonts w:cs="Arial" w:hAnsi="Arial" w:eastAsia="Arial" w:ascii="Arial"/>
          <w:color w:val="0F0F0F"/>
          <w:spacing w:val="0"/>
          <w:w w:val="97"/>
          <w:sz w:val="23"/>
          <w:szCs w:val="23"/>
        </w:rPr>
        <w:t>n</w:t>
      </w:r>
      <w:r>
        <w:rPr>
          <w:rFonts w:cs="Arial" w:hAnsi="Arial" w:eastAsia="Arial" w:ascii="Arial"/>
          <w:color w:val="0F0F0F"/>
          <w:spacing w:val="0"/>
          <w:w w:val="97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úb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li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E2C30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E2C30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E2C30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0F0F0F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li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0F0F0F"/>
          <w:spacing w:val="31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0F0F0F"/>
          <w:spacing w:val="0"/>
          <w:w w:val="100"/>
          <w:sz w:val="25"/>
          <w:szCs w:val="25"/>
        </w:rPr>
        <w:t>y</w:t>
      </w:r>
      <w:r>
        <w:rPr>
          <w:rFonts w:cs="Times New Roman" w:hAnsi="Times New Roman" w:eastAsia="Times New Roman" w:ascii="Times New Roman"/>
          <w:color w:val="0F0F0F"/>
          <w:spacing w:val="4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0F0F0F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87"/>
          <w:sz w:val="23"/>
          <w:szCs w:val="23"/>
        </w:rPr>
        <w:t>M</w:t>
      </w:r>
      <w:r>
        <w:rPr>
          <w:rFonts w:cs="Arial" w:hAnsi="Arial" w:eastAsia="Arial" w:ascii="Arial"/>
          <w:color w:val="0F0F0F"/>
          <w:spacing w:val="0"/>
          <w:w w:val="105"/>
          <w:sz w:val="23"/>
          <w:szCs w:val="23"/>
        </w:rPr>
        <w:t>un</w:t>
      </w:r>
      <w:r>
        <w:rPr>
          <w:rFonts w:cs="Arial" w:hAnsi="Arial" w:eastAsia="Arial" w:ascii="Arial"/>
          <w:color w:val="0F0F0F"/>
          <w:spacing w:val="0"/>
          <w:w w:val="103"/>
          <w:sz w:val="23"/>
          <w:szCs w:val="23"/>
        </w:rPr>
        <w:t>i</w:t>
      </w:r>
      <w:r>
        <w:rPr>
          <w:rFonts w:cs="Arial" w:hAnsi="Arial" w:eastAsia="Arial" w:ascii="Arial"/>
          <w:color w:val="0F0F0F"/>
          <w:spacing w:val="0"/>
          <w:w w:val="116"/>
          <w:sz w:val="23"/>
          <w:szCs w:val="23"/>
        </w:rPr>
        <w:t>c</w:t>
      </w:r>
      <w:r>
        <w:rPr>
          <w:rFonts w:cs="Arial" w:hAnsi="Arial" w:eastAsia="Arial" w:ascii="Arial"/>
          <w:color w:val="0F0F0F"/>
          <w:spacing w:val="0"/>
          <w:w w:val="75"/>
          <w:sz w:val="23"/>
          <w:szCs w:val="23"/>
        </w:rPr>
        <w:t>i</w:t>
      </w:r>
      <w:r>
        <w:rPr>
          <w:rFonts w:cs="Arial" w:hAnsi="Arial" w:eastAsia="Arial" w:ascii="Arial"/>
          <w:color w:val="0F0F0F"/>
          <w:spacing w:val="0"/>
          <w:w w:val="108"/>
          <w:sz w:val="23"/>
          <w:szCs w:val="23"/>
        </w:rPr>
        <w:t>p</w:t>
      </w:r>
      <w:r>
        <w:rPr>
          <w:rFonts w:cs="Arial" w:hAnsi="Arial" w:eastAsia="Arial" w:ascii="Arial"/>
          <w:color w:val="0F0F0F"/>
          <w:spacing w:val="0"/>
          <w:w w:val="103"/>
          <w:sz w:val="23"/>
          <w:szCs w:val="23"/>
        </w:rPr>
        <w:t>i</w:t>
      </w:r>
      <w:r>
        <w:rPr>
          <w:rFonts w:cs="Arial" w:hAnsi="Arial" w:eastAsia="Arial" w:ascii="Arial"/>
          <w:color w:val="0F0F0F"/>
          <w:spacing w:val="0"/>
          <w:w w:val="105"/>
          <w:sz w:val="23"/>
          <w:szCs w:val="23"/>
        </w:rPr>
        <w:t>o</w:t>
      </w:r>
      <w:r>
        <w:rPr>
          <w:rFonts w:cs="Arial" w:hAnsi="Arial" w:eastAsia="Arial" w:ascii="Arial"/>
          <w:color w:val="0F0F0F"/>
          <w:spacing w:val="0"/>
          <w:w w:val="104"/>
          <w:sz w:val="23"/>
          <w:szCs w:val="23"/>
        </w:rPr>
        <w:t>s</w:t>
      </w:r>
      <w:r>
        <w:rPr>
          <w:rFonts w:cs="Arial" w:hAnsi="Arial" w:eastAsia="Arial" w:ascii="Arial"/>
          <w:color w:val="2E2C30"/>
          <w:spacing w:val="0"/>
          <w:w w:val="75"/>
          <w:sz w:val="23"/>
          <w:szCs w:val="23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17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ind w:left="126" w:right="1878"/>
      </w:pPr>
      <w:r>
        <w:pict>
          <v:shape type="#_x0000_t75" style="position:absolute;margin-left:81.8036pt;margin-top:1.42687pt;width:378.072pt;height:12.48pt;mso-position-horizontal-relative:page;mso-position-vertical-relative:paragraph;z-index:-77">
            <v:imagedata o:title="" r:id="rId8"/>
          </v:shape>
        </w:pic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0F0F0F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ro</w:t>
      </w:r>
      <w:r>
        <w:rPr>
          <w:rFonts w:cs="Arial" w:hAnsi="Arial" w:eastAsia="Arial" w:ascii="Arial"/>
          <w:color w:val="0F0F0F"/>
          <w:spacing w:val="2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82"/>
          <w:sz w:val="23"/>
          <w:szCs w:val="23"/>
        </w:rPr>
        <w:t>p</w:t>
      </w:r>
      <w:r>
        <w:rPr>
          <w:rFonts w:cs="Arial" w:hAnsi="Arial" w:eastAsia="Arial" w:ascii="Arial"/>
          <w:color w:val="0F0F0F"/>
          <w:spacing w:val="0"/>
          <w:w w:val="108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09"/>
          <w:sz w:val="23"/>
          <w:szCs w:val="23"/>
        </w:rPr>
        <w:t>rt</w:t>
      </w:r>
      <w:r>
        <w:rPr>
          <w:rFonts w:cs="Arial" w:hAnsi="Arial" w:eastAsia="Arial" w:ascii="Arial"/>
          <w:color w:val="0F0F0F"/>
          <w:spacing w:val="0"/>
          <w:w w:val="93"/>
          <w:sz w:val="23"/>
          <w:szCs w:val="23"/>
        </w:rPr>
        <w:t>i</w:t>
      </w:r>
      <w:r>
        <w:rPr>
          <w:rFonts w:cs="Arial" w:hAnsi="Arial" w:eastAsia="Arial" w:ascii="Arial"/>
          <w:color w:val="0F0F0F"/>
          <w:spacing w:val="0"/>
          <w:w w:val="108"/>
          <w:sz w:val="23"/>
          <w:szCs w:val="23"/>
        </w:rPr>
        <w:t>c</w:t>
      </w:r>
      <w:r>
        <w:rPr>
          <w:rFonts w:cs="Arial" w:hAnsi="Arial" w:eastAsia="Arial" w:ascii="Arial"/>
          <w:color w:val="0F0F0F"/>
          <w:spacing w:val="0"/>
          <w:w w:val="97"/>
          <w:sz w:val="23"/>
          <w:szCs w:val="23"/>
        </w:rPr>
        <w:t>u</w:t>
      </w:r>
      <w:r>
        <w:rPr>
          <w:rFonts w:cs="Arial" w:hAnsi="Arial" w:eastAsia="Arial" w:ascii="Arial"/>
          <w:color w:val="0F0F0F"/>
          <w:spacing w:val="0"/>
          <w:w w:val="103"/>
          <w:sz w:val="23"/>
          <w:szCs w:val="23"/>
        </w:rPr>
        <w:t>l</w:t>
      </w:r>
      <w:r>
        <w:rPr>
          <w:rFonts w:cs="Arial" w:hAnsi="Arial" w:eastAsia="Arial" w:ascii="Arial"/>
          <w:color w:val="0F0F0F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25"/>
          <w:sz w:val="23"/>
          <w:szCs w:val="23"/>
        </w:rPr>
        <w:t>r</w:t>
      </w:r>
      <w:r>
        <w:rPr>
          <w:rFonts w:cs="Arial" w:hAnsi="Arial" w:eastAsia="Arial" w:ascii="Arial"/>
          <w:color w:val="0F0F0F"/>
          <w:spacing w:val="1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90"/>
          <w:sz w:val="23"/>
          <w:szCs w:val="23"/>
        </w:rPr>
        <w:t>d</w:t>
      </w:r>
      <w:r>
        <w:rPr>
          <w:rFonts w:cs="Arial" w:hAnsi="Arial" w:eastAsia="Arial" w:ascii="Arial"/>
          <w:color w:val="0F0F0F"/>
          <w:spacing w:val="0"/>
          <w:w w:val="108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0F0F0F"/>
          <w:spacing w:val="0"/>
          <w:w w:val="108"/>
          <w:sz w:val="23"/>
          <w:szCs w:val="23"/>
        </w:rPr>
        <w:t>p</w:t>
      </w:r>
      <w:r>
        <w:rPr>
          <w:rFonts w:cs="Arial" w:hAnsi="Arial" w:eastAsia="Arial" w:ascii="Arial"/>
          <w:color w:val="0F0F0F"/>
          <w:spacing w:val="0"/>
          <w:w w:val="93"/>
          <w:sz w:val="23"/>
          <w:szCs w:val="23"/>
        </w:rPr>
        <w:t>i</w:t>
      </w:r>
      <w:r>
        <w:rPr>
          <w:rFonts w:cs="Arial" w:hAnsi="Arial" w:eastAsia="Arial" w:ascii="Arial"/>
          <w:color w:val="0F0F0F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0F0F0F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0F0F0F"/>
          <w:spacing w:val="0"/>
          <w:w w:val="75"/>
          <w:sz w:val="23"/>
          <w:szCs w:val="23"/>
        </w:rPr>
        <w:t>,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-2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0F0F0F"/>
          <w:spacing w:val="0"/>
          <w:w w:val="95"/>
          <w:sz w:val="23"/>
          <w:szCs w:val="23"/>
        </w:rPr>
        <w:t>o</w:t>
      </w:r>
      <w:r>
        <w:rPr>
          <w:rFonts w:cs="Arial" w:hAnsi="Arial" w:eastAsia="Arial" w:ascii="Arial"/>
          <w:color w:val="0F0F0F"/>
          <w:spacing w:val="21"/>
          <w:w w:val="95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0F0F0F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0F0F0F"/>
          <w:spacing w:val="3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81"/>
          <w:sz w:val="23"/>
          <w:szCs w:val="23"/>
        </w:rPr>
        <w:t>r</w:t>
      </w:r>
      <w:r>
        <w:rPr>
          <w:rFonts w:cs="Arial" w:hAnsi="Arial" w:eastAsia="Arial" w:ascii="Arial"/>
          <w:color w:val="0F0F0F"/>
          <w:spacing w:val="0"/>
          <w:w w:val="97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0"/>
          <w:w w:val="93"/>
          <w:sz w:val="23"/>
          <w:szCs w:val="23"/>
        </w:rPr>
        <w:t>i</w:t>
      </w:r>
      <w:r>
        <w:rPr>
          <w:rFonts w:cs="Arial" w:hAnsi="Arial" w:eastAsia="Arial" w:ascii="Arial"/>
          <w:color w:val="0F0F0F"/>
          <w:spacing w:val="0"/>
          <w:w w:val="120"/>
          <w:sz w:val="23"/>
          <w:szCs w:val="23"/>
        </w:rPr>
        <w:t>t</w:t>
      </w:r>
      <w:r>
        <w:rPr>
          <w:rFonts w:cs="Arial" w:hAnsi="Arial" w:eastAsia="Arial" w:ascii="Arial"/>
          <w:color w:val="0F0F0F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0F0F0F"/>
          <w:spacing w:val="0"/>
          <w:w w:val="93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25"/>
          <w:sz w:val="23"/>
          <w:szCs w:val="23"/>
        </w:rPr>
        <w:t>r</w:t>
      </w:r>
      <w:r>
        <w:rPr>
          <w:rFonts w:cs="Arial" w:hAnsi="Arial" w:eastAsia="Arial" w:ascii="Arial"/>
          <w:color w:val="0F0F0F"/>
          <w:spacing w:val="0"/>
          <w:w w:val="75"/>
          <w:sz w:val="23"/>
          <w:szCs w:val="23"/>
        </w:rPr>
        <w:t>l</w:t>
      </w:r>
      <w:r>
        <w:rPr>
          <w:rFonts w:cs="Arial" w:hAnsi="Arial" w:eastAsia="Arial" w:ascii="Arial"/>
          <w:color w:val="0F0F0F"/>
          <w:spacing w:val="0"/>
          <w:w w:val="108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91"/>
          <w:sz w:val="23"/>
          <w:szCs w:val="23"/>
        </w:rPr>
        <w:t>u</w:t>
      </w:r>
      <w:r>
        <w:rPr>
          <w:rFonts w:cs="Arial" w:hAnsi="Arial" w:eastAsia="Arial" w:ascii="Arial"/>
          <w:color w:val="0F0F0F"/>
          <w:spacing w:val="0"/>
          <w:w w:val="91"/>
          <w:sz w:val="23"/>
          <w:szCs w:val="23"/>
        </w:rPr>
        <w:t>n</w:t>
      </w:r>
      <w:r>
        <w:rPr>
          <w:rFonts w:cs="Arial" w:hAnsi="Arial" w:eastAsia="Arial" w:ascii="Arial"/>
          <w:color w:val="0F0F0F"/>
          <w:spacing w:val="34"/>
          <w:w w:val="91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0F0F0F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91"/>
          <w:sz w:val="23"/>
          <w:szCs w:val="23"/>
        </w:rPr>
        <w:t>s</w:t>
      </w:r>
      <w:r>
        <w:rPr>
          <w:rFonts w:cs="Arial" w:hAnsi="Arial" w:eastAsia="Arial" w:ascii="Arial"/>
          <w:color w:val="0F0F0F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03"/>
          <w:sz w:val="23"/>
          <w:szCs w:val="23"/>
        </w:rPr>
        <w:t>l</w:t>
      </w:r>
      <w:r>
        <w:rPr>
          <w:rFonts w:cs="Arial" w:hAnsi="Arial" w:eastAsia="Arial" w:ascii="Arial"/>
          <w:color w:val="0F0F0F"/>
          <w:spacing w:val="0"/>
          <w:w w:val="101"/>
          <w:sz w:val="23"/>
          <w:szCs w:val="23"/>
        </w:rPr>
        <w:t>u</w:t>
      </w:r>
      <w:r>
        <w:rPr>
          <w:rFonts w:cs="Arial" w:hAnsi="Arial" w:eastAsia="Arial" w:ascii="Arial"/>
          <w:color w:val="0F0F0F"/>
          <w:spacing w:val="0"/>
          <w:w w:val="105"/>
          <w:sz w:val="23"/>
          <w:szCs w:val="23"/>
        </w:rPr>
        <w:t>d</w:t>
      </w:r>
      <w:r>
        <w:rPr>
          <w:rFonts w:cs="Arial" w:hAnsi="Arial" w:eastAsia="Arial" w:ascii="Arial"/>
          <w:color w:val="0F0F0F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494949"/>
          <w:spacing w:val="0"/>
          <w:w w:val="90"/>
          <w:sz w:val="23"/>
          <w:szCs w:val="23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3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3"/>
          <w:szCs w:val="23"/>
        </w:rPr>
        <w:jc w:val="center"/>
        <w:ind w:left="4061" w:right="3573"/>
      </w:pPr>
      <w:r>
        <w:pict>
          <v:shape type="#_x0000_t75" style="position:absolute;margin-left:280.435pt;margin-top:1.42687pt;width:94.5179pt;height:11.52pt;mso-position-horizontal-relative:page;mso-position-vertical-relative:paragraph;z-index:-78">
            <v:imagedata o:title="" r:id="rId9"/>
          </v:shape>
        </w:pict>
      </w:r>
      <w:r>
        <w:rPr>
          <w:rFonts w:cs="Arial" w:hAnsi="Arial" w:eastAsia="Arial" w:ascii="Arial"/>
          <w:color w:val="0F0F0F"/>
          <w:w w:val="103"/>
          <w:sz w:val="23"/>
          <w:szCs w:val="23"/>
        </w:rPr>
        <w:t>A</w:t>
      </w:r>
      <w:r>
        <w:rPr>
          <w:rFonts w:cs="Arial" w:hAnsi="Arial" w:eastAsia="Arial" w:ascii="Arial"/>
          <w:color w:val="0F0F0F"/>
          <w:w w:val="109"/>
          <w:sz w:val="23"/>
          <w:szCs w:val="23"/>
        </w:rPr>
        <w:t>T</w:t>
      </w:r>
      <w:r>
        <w:rPr>
          <w:rFonts w:cs="Arial" w:hAnsi="Arial" w:eastAsia="Arial" w:ascii="Arial"/>
          <w:color w:val="0F0F0F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F0F0F"/>
          <w:w w:val="104"/>
          <w:sz w:val="23"/>
          <w:szCs w:val="23"/>
        </w:rPr>
        <w:t>N</w:t>
      </w:r>
      <w:r>
        <w:rPr>
          <w:rFonts w:cs="Arial" w:hAnsi="Arial" w:eastAsia="Arial" w:ascii="Arial"/>
          <w:color w:val="0F0F0F"/>
          <w:w w:val="109"/>
          <w:sz w:val="23"/>
          <w:szCs w:val="23"/>
        </w:rPr>
        <w:t>TA</w:t>
      </w:r>
      <w:r>
        <w:rPr>
          <w:rFonts w:cs="Arial" w:hAnsi="Arial" w:eastAsia="Arial" w:ascii="Arial"/>
          <w:color w:val="0F0F0F"/>
          <w:w w:val="105"/>
          <w:sz w:val="23"/>
          <w:szCs w:val="23"/>
        </w:rPr>
        <w:t>M</w:t>
      </w:r>
      <w:r>
        <w:rPr>
          <w:rFonts w:cs="Arial" w:hAnsi="Arial" w:eastAsia="Arial" w:ascii="Arial"/>
          <w:color w:val="0F0F0F"/>
          <w:w w:val="103"/>
          <w:sz w:val="23"/>
          <w:szCs w:val="23"/>
        </w:rPr>
        <w:t>E</w:t>
      </w:r>
      <w:r>
        <w:rPr>
          <w:rFonts w:cs="Arial" w:hAnsi="Arial" w:eastAsia="Arial" w:ascii="Arial"/>
          <w:color w:val="0F0F0F"/>
          <w:w w:val="104"/>
          <w:sz w:val="23"/>
          <w:szCs w:val="23"/>
        </w:rPr>
        <w:t>N</w:t>
      </w:r>
      <w:r>
        <w:rPr>
          <w:rFonts w:cs="Arial" w:hAnsi="Arial" w:eastAsia="Arial" w:ascii="Arial"/>
          <w:color w:val="0F0F0F"/>
          <w:w w:val="109"/>
          <w:sz w:val="23"/>
          <w:szCs w:val="23"/>
        </w:rPr>
        <w:t>T</w:t>
      </w:r>
      <w:r>
        <w:rPr>
          <w:rFonts w:cs="Arial" w:hAnsi="Arial" w:eastAsia="Arial" w:ascii="Arial"/>
          <w:color w:val="0F0F0F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F0F0F"/>
          <w:w w:val="112"/>
          <w:sz w:val="23"/>
          <w:szCs w:val="23"/>
        </w:rPr>
        <w:t>:</w:t>
      </w:r>
      <w:r>
        <w:rPr>
          <w:rFonts w:cs="Arial" w:hAnsi="Arial" w:eastAsia="Arial" w:ascii="Arial"/>
          <w:color w:val="000000"/>
          <w:w w:val="100"/>
          <w:sz w:val="23"/>
          <w:szCs w:val="23"/>
        </w:rPr>
      </w:r>
    </w:p>
    <w:p>
      <w:pPr>
        <w:rPr>
          <w:sz w:val="15"/>
          <w:szCs w:val="15"/>
        </w:rPr>
        <w:jc w:val="left"/>
        <w:spacing w:before="4" w:lineRule="exact" w:line="140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lineRule="auto" w:line="255"/>
        <w:ind w:left="2793" w:right="2295" w:firstLine="67"/>
      </w:pPr>
      <w:r>
        <w:pict>
          <v:shape type="#_x0000_t75" style="position:absolute;margin-left:184.238pt;margin-top:2.59758pt;width:254.527pt;height:46.32pt;mso-position-horizontal-relative:page;mso-position-vertical-relative:paragraph;z-index:-72">
            <v:imagedata o:title="" r:id="rId10"/>
          </v:shape>
        </w:pict>
      </w:r>
      <w:r>
        <w:rPr>
          <w:rFonts w:cs="Arial" w:hAnsi="Arial" w:eastAsia="Arial" w:ascii="Arial"/>
          <w:color w:val="0F0F0F"/>
          <w:w w:val="142"/>
          <w:sz w:val="23"/>
          <w:szCs w:val="23"/>
        </w:rPr>
        <w:t>L</w:t>
      </w:r>
      <w:r>
        <w:rPr>
          <w:rFonts w:cs="Arial" w:hAnsi="Arial" w:eastAsia="Arial" w:ascii="Arial"/>
          <w:color w:val="0F0F0F"/>
          <w:w w:val="119"/>
          <w:sz w:val="23"/>
          <w:szCs w:val="23"/>
        </w:rPr>
        <w:t>A</w:t>
      </w:r>
      <w:r>
        <w:rPr>
          <w:rFonts w:cs="Arial" w:hAnsi="Arial" w:eastAsia="Arial" w:ascii="Arial"/>
          <w:color w:val="0F0F0F"/>
          <w:w w:val="90"/>
          <w:sz w:val="23"/>
          <w:szCs w:val="23"/>
        </w:rPr>
        <w:t>.</w:t>
      </w:r>
      <w:r>
        <w:rPr>
          <w:rFonts w:cs="Arial" w:hAnsi="Arial" w:eastAsia="Arial" w:ascii="Arial"/>
          <w:color w:val="0F0F0F"/>
          <w:w w:val="109"/>
          <w:sz w:val="23"/>
          <w:szCs w:val="23"/>
        </w:rPr>
        <w:t>E</w:t>
      </w:r>
      <w:r>
        <w:rPr>
          <w:rFonts w:cs="Arial" w:hAnsi="Arial" w:eastAsia="Arial" w:ascii="Arial"/>
          <w:color w:val="0F0F0F"/>
          <w:w w:val="90"/>
          <w:sz w:val="23"/>
          <w:szCs w:val="23"/>
        </w:rPr>
        <w:t>.</w:t>
      </w:r>
      <w:r>
        <w:rPr>
          <w:rFonts w:cs="Arial" w:hAnsi="Arial" w:eastAsia="Arial" w:ascii="Arial"/>
          <w:color w:val="0F0F0F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93"/>
          <w:sz w:val="23"/>
          <w:szCs w:val="23"/>
        </w:rPr>
        <w:t>B</w:t>
      </w:r>
      <w:r>
        <w:rPr>
          <w:rFonts w:cs="Arial" w:hAnsi="Arial" w:eastAsia="Arial" w:ascii="Arial"/>
          <w:color w:val="0F0F0F"/>
          <w:spacing w:val="0"/>
          <w:w w:val="144"/>
          <w:sz w:val="23"/>
          <w:szCs w:val="23"/>
        </w:rPr>
        <w:t>r</w:t>
      </w:r>
      <w:r>
        <w:rPr>
          <w:rFonts w:cs="Arial" w:hAnsi="Arial" w:eastAsia="Arial" w:ascii="Arial"/>
          <w:color w:val="0F0F0F"/>
          <w:spacing w:val="0"/>
          <w:w w:val="101"/>
          <w:sz w:val="23"/>
          <w:szCs w:val="23"/>
        </w:rPr>
        <w:t>u</w:t>
      </w:r>
      <w:r>
        <w:rPr>
          <w:rFonts w:cs="Arial" w:hAnsi="Arial" w:eastAsia="Arial" w:ascii="Arial"/>
          <w:color w:val="2E2C30"/>
          <w:spacing w:val="0"/>
          <w:w w:val="80"/>
          <w:sz w:val="23"/>
          <w:szCs w:val="23"/>
        </w:rPr>
        <w:t>í&lt;</w:t>
      </w:r>
      <w:r>
        <w:rPr>
          <w:rFonts w:cs="Arial" w:hAnsi="Arial" w:eastAsia="Arial" w:ascii="Arial"/>
          <w:color w:val="2E2C30"/>
          <w:spacing w:val="0"/>
          <w:w w:val="132"/>
          <w:sz w:val="23"/>
          <w:szCs w:val="23"/>
        </w:rPr>
        <w:t>ci6</w:t>
      </w:r>
      <w:r>
        <w:rPr>
          <w:rFonts w:cs="Malgun Gothic" w:hAnsi="Malgun Gothic" w:eastAsia="Malgun Gothic" w:ascii="Malgun Gothic"/>
          <w:color w:val="2E2C30"/>
          <w:spacing w:val="0"/>
          <w:w w:val="189"/>
          <w:sz w:val="23"/>
          <w:szCs w:val="23"/>
        </w:rPr>
        <w:t>�</w:t>
      </w:r>
      <w:r>
        <w:rPr>
          <w:rFonts w:cs="Arial" w:hAnsi="Arial" w:eastAsia="Arial" w:ascii="Arial"/>
          <w:color w:val="0F0F0F"/>
          <w:spacing w:val="0"/>
          <w:w w:val="105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16"/>
          <w:sz w:val="23"/>
          <w:szCs w:val="23"/>
        </w:rPr>
        <w:t>n</w:t>
      </w:r>
      <w:r>
        <w:rPr>
          <w:rFonts w:cs="Arial" w:hAnsi="Arial" w:eastAsia="Arial" w:ascii="Arial"/>
          <w:color w:val="0F0F0F"/>
          <w:spacing w:val="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nc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3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9"/>
          <w:sz w:val="23"/>
          <w:szCs w:val="23"/>
        </w:rPr>
        <w:t>G</w:t>
      </w:r>
      <w:r>
        <w:rPr>
          <w:rFonts w:cs="Arial" w:hAnsi="Arial" w:eastAsia="Arial" w:ascii="Arial"/>
          <w:color w:val="0F0F0F"/>
          <w:spacing w:val="0"/>
          <w:w w:val="109"/>
          <w:sz w:val="23"/>
          <w:szCs w:val="23"/>
        </w:rPr>
        <w:t>u</w:t>
      </w:r>
      <w:r>
        <w:rPr>
          <w:rFonts w:cs="Arial" w:hAnsi="Arial" w:eastAsia="Arial" w:ascii="Arial"/>
          <w:color w:val="0F0F0F"/>
          <w:spacing w:val="0"/>
          <w:w w:val="109"/>
          <w:sz w:val="23"/>
          <w:szCs w:val="23"/>
        </w:rPr>
        <w:t>ill</w:t>
      </w:r>
      <w:r>
        <w:rPr>
          <w:rFonts w:cs="Arial" w:hAnsi="Arial" w:eastAsia="Arial" w:ascii="Arial"/>
          <w:color w:val="0F0F0F"/>
          <w:spacing w:val="0"/>
          <w:w w:val="109"/>
          <w:sz w:val="23"/>
          <w:szCs w:val="23"/>
        </w:rPr>
        <w:t>en</w:t>
      </w:r>
      <w:r>
        <w:rPr>
          <w:rFonts w:cs="Arial" w:hAnsi="Arial" w:eastAsia="Arial" w:ascii="Arial"/>
          <w:color w:val="0F0F0F"/>
          <w:spacing w:val="0"/>
          <w:w w:val="109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3"/>
          <w:w w:val="109"/>
          <w:sz w:val="23"/>
          <w:szCs w:val="23"/>
        </w:rPr>
        <w:t> </w:t>
      </w:r>
      <w:r>
        <w:rPr>
          <w:rFonts w:cs="Arial" w:hAnsi="Arial" w:eastAsia="Arial" w:ascii="Arial"/>
          <w:color w:val="5E5E5E"/>
          <w:spacing w:val="0"/>
          <w:w w:val="150"/>
          <w:sz w:val="23"/>
          <w:szCs w:val="23"/>
        </w:rPr>
        <w:t>-</w:t>
      </w:r>
      <w:r>
        <w:rPr>
          <w:rFonts w:cs="Arial" w:hAnsi="Arial" w:eastAsia="Arial" w:ascii="Arial"/>
          <w:color w:val="5E5E5E"/>
          <w:spacing w:val="0"/>
          <w:w w:val="15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87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0"/>
          <w:w w:val="112"/>
          <w:sz w:val="23"/>
          <w:szCs w:val="23"/>
        </w:rPr>
        <w:t>n</w:t>
      </w:r>
      <w:r>
        <w:rPr>
          <w:rFonts w:cs="Arial" w:hAnsi="Arial" w:eastAsia="Arial" w:ascii="Arial"/>
          <w:color w:val="0F0F0F"/>
          <w:spacing w:val="0"/>
          <w:w w:val="120"/>
          <w:sz w:val="23"/>
          <w:szCs w:val="23"/>
        </w:rPr>
        <w:t>c</w:t>
      </w:r>
      <w:r>
        <w:rPr>
          <w:rFonts w:cs="Arial" w:hAnsi="Arial" w:eastAsia="Arial" w:ascii="Arial"/>
          <w:color w:val="0F0F0F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37"/>
          <w:sz w:val="23"/>
          <w:szCs w:val="23"/>
        </w:rPr>
        <w:t>r</w:t>
      </w:r>
      <w:r>
        <w:rPr>
          <w:rFonts w:cs="Arial" w:hAnsi="Arial" w:eastAsia="Arial" w:ascii="Arial"/>
          <w:color w:val="0F0F0F"/>
          <w:spacing w:val="0"/>
          <w:w w:val="105"/>
          <w:sz w:val="23"/>
          <w:szCs w:val="23"/>
        </w:rPr>
        <w:t>g</w:t>
      </w:r>
      <w:r>
        <w:rPr>
          <w:rFonts w:cs="Arial" w:hAnsi="Arial" w:eastAsia="Arial" w:ascii="Arial"/>
          <w:color w:val="0F0F0F"/>
          <w:spacing w:val="0"/>
          <w:w w:val="108"/>
          <w:sz w:val="23"/>
          <w:szCs w:val="23"/>
        </w:rPr>
        <w:t>ad</w:t>
      </w:r>
      <w:r>
        <w:rPr>
          <w:rFonts w:cs="Arial" w:hAnsi="Arial" w:eastAsia="Arial" w:ascii="Arial"/>
          <w:color w:val="0F0F0F"/>
          <w:spacing w:val="0"/>
          <w:w w:val="116"/>
          <w:sz w:val="23"/>
          <w:szCs w:val="23"/>
        </w:rPr>
        <w:t>o</w:t>
      </w:r>
      <w:r>
        <w:rPr>
          <w:rFonts w:cs="Arial" w:hAnsi="Arial" w:eastAsia="Arial" w:ascii="Arial"/>
          <w:color w:val="0F0F0F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3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75"/>
          <w:sz w:val="23"/>
          <w:szCs w:val="23"/>
        </w:rPr>
        <w:t>l</w:t>
      </w:r>
      <w:r>
        <w:rPr>
          <w:rFonts w:cs="Arial" w:hAnsi="Arial" w:eastAsia="Arial" w:ascii="Arial"/>
          <w:color w:val="0F0F0F"/>
          <w:spacing w:val="0"/>
          <w:w w:val="105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en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2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90"/>
          <w:sz w:val="23"/>
          <w:szCs w:val="23"/>
        </w:rPr>
        <w:t>M</w:t>
      </w:r>
      <w:r>
        <w:rPr>
          <w:rFonts w:cs="Arial" w:hAnsi="Arial" w:eastAsia="Arial" w:ascii="Arial"/>
          <w:color w:val="0F0F0F"/>
          <w:spacing w:val="0"/>
          <w:w w:val="116"/>
          <w:sz w:val="23"/>
          <w:szCs w:val="23"/>
        </w:rPr>
        <w:t>u</w:t>
      </w:r>
      <w:r>
        <w:rPr>
          <w:rFonts w:cs="Arial" w:hAnsi="Arial" w:eastAsia="Arial" w:ascii="Arial"/>
          <w:color w:val="0F0F0F"/>
          <w:spacing w:val="0"/>
          <w:w w:val="108"/>
          <w:sz w:val="23"/>
          <w:szCs w:val="23"/>
        </w:rPr>
        <w:t>n</w:t>
      </w:r>
      <w:r>
        <w:rPr>
          <w:rFonts w:cs="Arial" w:hAnsi="Arial" w:eastAsia="Arial" w:ascii="Arial"/>
          <w:color w:val="0F0F0F"/>
          <w:spacing w:val="0"/>
          <w:w w:val="140"/>
          <w:sz w:val="23"/>
          <w:szCs w:val="23"/>
        </w:rPr>
        <w:t>i</w:t>
      </w:r>
      <w:r>
        <w:rPr>
          <w:rFonts w:cs="Arial" w:hAnsi="Arial" w:eastAsia="Arial" w:ascii="Arial"/>
          <w:color w:val="0F0F0F"/>
          <w:spacing w:val="0"/>
          <w:w w:val="116"/>
          <w:sz w:val="23"/>
          <w:szCs w:val="23"/>
        </w:rPr>
        <w:t>c</w:t>
      </w:r>
      <w:r>
        <w:rPr>
          <w:rFonts w:cs="Arial" w:hAnsi="Arial" w:eastAsia="Arial" w:ascii="Arial"/>
          <w:color w:val="0F0F0F"/>
          <w:spacing w:val="0"/>
          <w:w w:val="131"/>
          <w:sz w:val="23"/>
          <w:szCs w:val="23"/>
        </w:rPr>
        <w:t>i</w:t>
      </w:r>
      <w:r>
        <w:rPr>
          <w:rFonts w:cs="Arial" w:hAnsi="Arial" w:eastAsia="Arial" w:ascii="Arial"/>
          <w:color w:val="0F0F0F"/>
          <w:spacing w:val="0"/>
          <w:w w:val="116"/>
          <w:sz w:val="23"/>
          <w:szCs w:val="23"/>
        </w:rPr>
        <w:t>p</w:t>
      </w:r>
      <w:r>
        <w:rPr>
          <w:rFonts w:cs="Arial" w:hAnsi="Arial" w:eastAsia="Arial" w:ascii="Arial"/>
          <w:color w:val="0F0F0F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31"/>
          <w:sz w:val="23"/>
          <w:szCs w:val="23"/>
        </w:rPr>
        <w:t>l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before="6"/>
        <w:ind w:left="2525"/>
      </w:pP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84"/>
          <w:sz w:val="23"/>
          <w:szCs w:val="23"/>
        </w:rPr>
        <w:t>l</w:t>
      </w:r>
      <w:r>
        <w:rPr>
          <w:rFonts w:cs="Arial" w:hAnsi="Arial" w:eastAsia="Arial" w:ascii="Arial"/>
          <w:color w:val="0F0F0F"/>
          <w:spacing w:val="0"/>
          <w:w w:val="120"/>
          <w:sz w:val="23"/>
          <w:szCs w:val="23"/>
        </w:rPr>
        <w:t>x</w:t>
      </w:r>
      <w:r>
        <w:rPr>
          <w:rFonts w:cs="Arial" w:hAnsi="Arial" w:eastAsia="Arial" w:ascii="Arial"/>
          <w:color w:val="0F0F0F"/>
          <w:spacing w:val="0"/>
          <w:w w:val="143"/>
          <w:sz w:val="23"/>
          <w:szCs w:val="23"/>
        </w:rPr>
        <w:t>t</w:t>
      </w:r>
      <w:r>
        <w:rPr>
          <w:rFonts w:cs="Arial" w:hAnsi="Arial" w:eastAsia="Arial" w:ascii="Arial"/>
          <w:color w:val="0F0F0F"/>
          <w:spacing w:val="0"/>
          <w:w w:val="93"/>
          <w:sz w:val="23"/>
          <w:szCs w:val="23"/>
        </w:rPr>
        <w:t>l</w:t>
      </w:r>
      <w:r>
        <w:rPr>
          <w:rFonts w:cs="Arial" w:hAnsi="Arial" w:eastAsia="Arial" w:ascii="Arial"/>
          <w:color w:val="0F0F0F"/>
          <w:spacing w:val="0"/>
          <w:w w:val="105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16"/>
          <w:sz w:val="23"/>
          <w:szCs w:val="23"/>
        </w:rPr>
        <w:t>h</w:t>
      </w:r>
      <w:r>
        <w:rPr>
          <w:rFonts w:cs="Arial" w:hAnsi="Arial" w:eastAsia="Arial" w:ascii="Arial"/>
          <w:color w:val="0F0F0F"/>
          <w:spacing w:val="0"/>
          <w:w w:val="112"/>
          <w:sz w:val="23"/>
          <w:szCs w:val="23"/>
        </w:rPr>
        <w:t>u</w:t>
      </w:r>
      <w:r>
        <w:rPr>
          <w:rFonts w:cs="Arial" w:hAnsi="Arial" w:eastAsia="Arial" w:ascii="Arial"/>
          <w:color w:val="0F0F0F"/>
          <w:spacing w:val="0"/>
          <w:w w:val="105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16"/>
          <w:sz w:val="23"/>
          <w:szCs w:val="23"/>
        </w:rPr>
        <w:t>c</w:t>
      </w:r>
      <w:r>
        <w:rPr>
          <w:rFonts w:cs="Arial" w:hAnsi="Arial" w:eastAsia="Arial" w:ascii="Arial"/>
          <w:color w:val="0F0F0F"/>
          <w:spacing w:val="0"/>
          <w:w w:val="105"/>
          <w:sz w:val="23"/>
          <w:szCs w:val="23"/>
        </w:rPr>
        <w:t>á</w:t>
      </w:r>
      <w:r>
        <w:rPr>
          <w:rFonts w:cs="Arial" w:hAnsi="Arial" w:eastAsia="Arial" w:ascii="Arial"/>
          <w:color w:val="0F0F0F"/>
          <w:spacing w:val="0"/>
          <w:w w:val="112"/>
          <w:sz w:val="23"/>
          <w:szCs w:val="23"/>
        </w:rPr>
        <w:t>n</w:t>
      </w:r>
      <w:r>
        <w:rPr>
          <w:rFonts w:cs="Arial" w:hAnsi="Arial" w:eastAsia="Arial" w:ascii="Arial"/>
          <w:color w:val="0F0F0F"/>
          <w:spacing w:val="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2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75"/>
          <w:sz w:val="23"/>
          <w:szCs w:val="23"/>
        </w:rPr>
        <w:t>l</w:t>
      </w:r>
      <w:r>
        <w:rPr>
          <w:rFonts w:cs="Arial" w:hAnsi="Arial" w:eastAsia="Arial" w:ascii="Arial"/>
          <w:color w:val="0F0F0F"/>
          <w:spacing w:val="0"/>
          <w:w w:val="120"/>
          <w:sz w:val="23"/>
          <w:szCs w:val="23"/>
        </w:rPr>
        <w:t>o</w:t>
      </w:r>
      <w:r>
        <w:rPr>
          <w:rFonts w:cs="Arial" w:hAnsi="Arial" w:eastAsia="Arial" w:ascii="Arial"/>
          <w:color w:val="0F0F0F"/>
          <w:spacing w:val="0"/>
          <w:w w:val="112"/>
          <w:sz w:val="23"/>
          <w:szCs w:val="23"/>
        </w:rPr>
        <w:t>s</w:t>
      </w:r>
      <w:r>
        <w:rPr>
          <w:rFonts w:cs="Arial" w:hAnsi="Arial" w:eastAsia="Arial" w:ascii="Arial"/>
          <w:color w:val="0F0F0F"/>
          <w:spacing w:val="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90"/>
          <w:sz w:val="23"/>
          <w:szCs w:val="23"/>
        </w:rPr>
        <w:t>M</w:t>
      </w:r>
      <w:r>
        <w:rPr>
          <w:rFonts w:cs="Arial" w:hAnsi="Arial" w:eastAsia="Arial" w:ascii="Arial"/>
          <w:color w:val="0F0F0F"/>
          <w:spacing w:val="0"/>
          <w:w w:val="108"/>
          <w:sz w:val="23"/>
          <w:szCs w:val="23"/>
        </w:rPr>
        <w:t>e</w:t>
      </w:r>
      <w:r>
        <w:rPr>
          <w:rFonts w:cs="Arial" w:hAnsi="Arial" w:eastAsia="Arial" w:ascii="Arial"/>
          <w:color w:val="0F0F0F"/>
          <w:spacing w:val="0"/>
          <w:w w:val="107"/>
          <w:sz w:val="23"/>
          <w:szCs w:val="23"/>
        </w:rPr>
        <w:t>m</w:t>
      </w:r>
      <w:r>
        <w:rPr>
          <w:rFonts w:cs="Arial" w:hAnsi="Arial" w:eastAsia="Arial" w:ascii="Arial"/>
          <w:color w:val="0F0F0F"/>
          <w:spacing w:val="0"/>
          <w:w w:val="120"/>
          <w:sz w:val="23"/>
          <w:szCs w:val="23"/>
        </w:rPr>
        <w:t>b</w:t>
      </w:r>
      <w:r>
        <w:rPr>
          <w:rFonts w:cs="Arial" w:hAnsi="Arial" w:eastAsia="Arial" w:ascii="Arial"/>
          <w:color w:val="0F0F0F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0F0F0F"/>
          <w:spacing w:val="0"/>
          <w:w w:val="119"/>
          <w:sz w:val="23"/>
          <w:szCs w:val="23"/>
        </w:rPr>
        <w:t>ill</w:t>
      </w:r>
      <w:r>
        <w:rPr>
          <w:rFonts w:cs="Arial" w:hAnsi="Arial" w:eastAsia="Arial" w:ascii="Arial"/>
          <w:color w:val="0F0F0F"/>
          <w:spacing w:val="0"/>
          <w:w w:val="120"/>
          <w:sz w:val="23"/>
          <w:szCs w:val="23"/>
        </w:rPr>
        <w:t>o</w:t>
      </w:r>
      <w:r>
        <w:rPr>
          <w:rFonts w:cs="Arial" w:hAnsi="Arial" w:eastAsia="Arial" w:ascii="Arial"/>
          <w:color w:val="0F0F0F"/>
          <w:spacing w:val="0"/>
          <w:w w:val="116"/>
          <w:sz w:val="23"/>
          <w:szCs w:val="23"/>
        </w:rPr>
        <w:t>s</w:t>
      </w:r>
      <w:r>
        <w:rPr>
          <w:rFonts w:cs="Arial" w:hAnsi="Arial" w:eastAsia="Arial" w:ascii="Arial"/>
          <w:color w:val="0F0F0F"/>
          <w:spacing w:val="0"/>
          <w:w w:val="97"/>
          <w:sz w:val="23"/>
          <w:szCs w:val="23"/>
        </w:rPr>
        <w:t>,</w:t>
      </w:r>
      <w:r>
        <w:rPr>
          <w:rFonts w:cs="Arial" w:hAnsi="Arial" w:eastAsia="Arial" w:ascii="Arial"/>
          <w:color w:val="0F0F0F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F0F0F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0F0F0F"/>
          <w:spacing w:val="0"/>
          <w:w w:val="108"/>
          <w:sz w:val="23"/>
          <w:szCs w:val="23"/>
        </w:rPr>
        <w:t>a</w:t>
      </w:r>
      <w:r>
        <w:rPr>
          <w:rFonts w:cs="Arial" w:hAnsi="Arial" w:eastAsia="Arial" w:ascii="Arial"/>
          <w:color w:val="0F0F0F"/>
          <w:spacing w:val="0"/>
          <w:w w:val="126"/>
          <w:sz w:val="23"/>
          <w:szCs w:val="23"/>
        </w:rPr>
        <w:t>li</w:t>
      </w:r>
      <w:r>
        <w:rPr>
          <w:rFonts w:cs="Arial" w:hAnsi="Arial" w:eastAsia="Arial" w:ascii="Arial"/>
          <w:color w:val="0F0F0F"/>
          <w:spacing w:val="0"/>
          <w:w w:val="116"/>
          <w:sz w:val="23"/>
          <w:szCs w:val="23"/>
        </w:rPr>
        <w:t>s</w:t>
      </w:r>
      <w:r>
        <w:rPr>
          <w:rFonts w:cs="Arial" w:hAnsi="Arial" w:eastAsia="Arial" w:ascii="Arial"/>
          <w:color w:val="0F0F0F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0F0F0F"/>
          <w:spacing w:val="0"/>
          <w:w w:val="116"/>
          <w:sz w:val="23"/>
          <w:szCs w:val="23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2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21"/>
          <w:szCs w:val="21"/>
        </w:rPr>
        <w:jc w:val="both"/>
        <w:ind w:left="121" w:right="8070"/>
      </w:pPr>
      <w:r>
        <w:pict>
          <v:shape type="#_x0000_t75" style="position:absolute;margin-left:81.5637pt;margin-top:1.44888pt;width:68.6095pt;height:24.48pt;mso-position-horizontal-relative:page;mso-position-vertical-relative:paragraph;z-index:-79">
            <v:imagedata o:title="" r:id="rId11"/>
          </v:shape>
        </w:pict>
      </w:r>
      <w:r>
        <w:rPr>
          <w:rFonts w:cs="Arial" w:hAnsi="Arial" w:eastAsia="Arial" w:ascii="Arial"/>
          <w:color w:val="0F0F0F"/>
          <w:w w:val="91"/>
          <w:sz w:val="21"/>
          <w:szCs w:val="21"/>
        </w:rPr>
        <w:t>C</w:t>
      </w:r>
      <w:r>
        <w:rPr>
          <w:rFonts w:cs="Arial" w:hAnsi="Arial" w:eastAsia="Arial" w:ascii="Arial"/>
          <w:color w:val="0F0F0F"/>
          <w:w w:val="90"/>
          <w:sz w:val="21"/>
          <w:szCs w:val="21"/>
        </w:rPr>
        <w:t>.</w:t>
      </w:r>
      <w:r>
        <w:rPr>
          <w:rFonts w:cs="Arial" w:hAnsi="Arial" w:eastAsia="Arial" w:ascii="Arial"/>
          <w:color w:val="0F0F0F"/>
          <w:w w:val="123"/>
          <w:sz w:val="21"/>
          <w:szCs w:val="21"/>
        </w:rPr>
        <w:t>c</w:t>
      </w:r>
      <w:r>
        <w:rPr>
          <w:rFonts w:cs="Arial" w:hAnsi="Arial" w:eastAsia="Arial" w:ascii="Arial"/>
          <w:color w:val="0F0F0F"/>
          <w:w w:val="65"/>
          <w:sz w:val="21"/>
          <w:szCs w:val="21"/>
        </w:rPr>
        <w:t>.</w:t>
      </w:r>
      <w:r>
        <w:rPr>
          <w:rFonts w:cs="Arial" w:hAnsi="Arial" w:eastAsia="Arial" w:ascii="Arial"/>
          <w:color w:val="0F0F0F"/>
          <w:w w:val="119"/>
          <w:sz w:val="21"/>
          <w:szCs w:val="21"/>
        </w:rPr>
        <w:t>p</w:t>
      </w:r>
      <w:r>
        <w:rPr>
          <w:rFonts w:cs="Arial" w:hAnsi="Arial" w:eastAsia="Arial" w:ascii="Arial"/>
          <w:color w:val="0F0F0F"/>
          <w:w w:val="74"/>
          <w:sz w:val="21"/>
          <w:szCs w:val="21"/>
        </w:rPr>
        <w:t>.</w:t>
      </w:r>
      <w:r>
        <w:rPr>
          <w:rFonts w:cs="Arial" w:hAnsi="Arial" w:eastAsia="Arial" w:ascii="Arial"/>
          <w:color w:val="0F0F0F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F0F0F"/>
          <w:spacing w:val="0"/>
          <w:w w:val="109"/>
          <w:sz w:val="21"/>
          <w:szCs w:val="21"/>
        </w:rPr>
        <w:t>Ar</w:t>
      </w:r>
      <w:r>
        <w:rPr>
          <w:rFonts w:cs="Arial" w:hAnsi="Arial" w:eastAsia="Arial" w:ascii="Arial"/>
          <w:color w:val="0F0F0F"/>
          <w:spacing w:val="0"/>
          <w:w w:val="95"/>
          <w:sz w:val="21"/>
          <w:szCs w:val="21"/>
        </w:rPr>
        <w:t>c</w:t>
      </w:r>
      <w:r>
        <w:rPr>
          <w:rFonts w:cs="Arial" w:hAnsi="Arial" w:eastAsia="Arial" w:ascii="Arial"/>
          <w:color w:val="0F0F0F"/>
          <w:spacing w:val="0"/>
          <w:w w:val="98"/>
          <w:sz w:val="21"/>
          <w:szCs w:val="21"/>
        </w:rPr>
        <w:t>h</w:t>
      </w:r>
      <w:r>
        <w:rPr>
          <w:rFonts w:cs="Arial" w:hAnsi="Arial" w:eastAsia="Arial" w:ascii="Arial"/>
          <w:color w:val="0F0F0F"/>
          <w:spacing w:val="0"/>
          <w:w w:val="102"/>
          <w:sz w:val="21"/>
          <w:szCs w:val="21"/>
        </w:rPr>
        <w:t>i</w:t>
      </w:r>
      <w:r>
        <w:rPr>
          <w:rFonts w:cs="Arial" w:hAnsi="Arial" w:eastAsia="Arial" w:ascii="Arial"/>
          <w:color w:val="0F0F0F"/>
          <w:spacing w:val="0"/>
          <w:w w:val="114"/>
          <w:sz w:val="21"/>
          <w:szCs w:val="21"/>
        </w:rPr>
        <w:t>v</w:t>
      </w:r>
      <w:r>
        <w:rPr>
          <w:rFonts w:cs="Arial" w:hAnsi="Arial" w:eastAsia="Arial" w:ascii="Arial"/>
          <w:color w:val="0F0F0F"/>
          <w:spacing w:val="0"/>
          <w:w w:val="98"/>
          <w:sz w:val="21"/>
          <w:szCs w:val="21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rFonts w:cs="Arial" w:hAnsi="Arial" w:eastAsia="Arial" w:ascii="Arial"/>
          <w:sz w:val="21"/>
          <w:szCs w:val="21"/>
        </w:rPr>
        <w:jc w:val="both"/>
        <w:spacing w:before="22"/>
        <w:ind w:left="126" w:right="8515"/>
      </w:pPr>
      <w:r>
        <w:rPr>
          <w:rFonts w:cs="Arial" w:hAnsi="Arial" w:eastAsia="Arial" w:ascii="Arial"/>
          <w:color w:val="0F0F0F"/>
          <w:w w:val="88"/>
          <w:sz w:val="21"/>
          <w:szCs w:val="21"/>
        </w:rPr>
        <w:t>H</w:t>
      </w:r>
      <w:r>
        <w:rPr>
          <w:rFonts w:cs="Arial" w:hAnsi="Arial" w:eastAsia="Arial" w:ascii="Arial"/>
          <w:color w:val="0F0F0F"/>
          <w:w w:val="104"/>
          <w:sz w:val="21"/>
          <w:szCs w:val="21"/>
        </w:rPr>
        <w:t>M</w:t>
      </w:r>
      <w:r>
        <w:rPr>
          <w:rFonts w:cs="Arial" w:hAnsi="Arial" w:eastAsia="Arial" w:ascii="Arial"/>
          <w:color w:val="0F0F0F"/>
          <w:w w:val="132"/>
          <w:sz w:val="21"/>
          <w:szCs w:val="21"/>
        </w:rPr>
        <w:t>l/</w:t>
      </w:r>
      <w:r>
        <w:rPr>
          <w:rFonts w:cs="Arial" w:hAnsi="Arial" w:eastAsia="Arial" w:ascii="Arial"/>
          <w:color w:val="0F0F0F"/>
          <w:w w:val="90"/>
          <w:sz w:val="21"/>
          <w:szCs w:val="21"/>
        </w:rPr>
        <w:t>n</w:t>
      </w:r>
      <w:r>
        <w:rPr>
          <w:rFonts w:cs="Arial" w:hAnsi="Arial" w:eastAsia="Arial" w:ascii="Arial"/>
          <w:color w:val="0F0F0F"/>
          <w:w w:val="102"/>
          <w:sz w:val="21"/>
          <w:szCs w:val="21"/>
        </w:rPr>
        <w:t>g</w:t>
      </w:r>
      <w:r>
        <w:rPr>
          <w:rFonts w:cs="Arial" w:hAnsi="Arial" w:eastAsia="Arial" w:ascii="Arial"/>
          <w:color w:val="0F0F0F"/>
          <w:w w:val="114"/>
          <w:sz w:val="21"/>
          <w:szCs w:val="21"/>
        </w:rPr>
        <w:t>z</w:t>
      </w:r>
      <w:r>
        <w:rPr>
          <w:rFonts w:cs="Arial" w:hAnsi="Arial" w:eastAsia="Arial" w:ascii="Arial"/>
          <w:color w:val="0F0F0F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000000"/>
          <w:w w:val="100"/>
          <w:sz w:val="21"/>
          <w:szCs w:val="21"/>
        </w:rPr>
      </w:r>
    </w:p>
    <w:sectPr>
      <w:type w:val="continuous"/>
      <w:pgSz w:w="12580" w:h="16320"/>
      <w:pgMar w:top="1540" w:bottom="280" w:left="1520" w:right="14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Relationship Id="rId10" Type="http://schemas.openxmlformats.org/officeDocument/2006/relationships/image" Target="media/image7.png"/><Relationship Id="rId11" Type="http://schemas.openxmlformats.org/officeDocument/2006/relationships/image" Target="media/image8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